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59D8" w:rsidRPr="00CF1E42" w:rsidRDefault="002D59D8" w:rsidP="002D59D8">
      <w:pPr>
        <w:pStyle w:val="111"/>
        <w:spacing w:after="0" w:line="240" w:lineRule="aut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left:0;text-align:left;margin-left:67.2pt;margin-top:-15.45pt;width:42.75pt;height:54pt;z-index:251662336">
            <v:imagedata r:id="rId5" o:title=""/>
            <w10:wrap type="square"/>
          </v:shape>
          <o:OLEObject Type="Embed" ProgID="Visio.Drawing.11" ShapeID="_x0000_s1035" DrawAspect="Content" ObjectID="_1441131097" r:id="rId6"/>
        </w:pict>
      </w:r>
      <w:r>
        <w:rPr>
          <w:noProof/>
        </w:rPr>
        <w:pict>
          <v:shape id="_x0000_s1034" type="#_x0000_t75" style="position:absolute;left:0;text-align:left;margin-left:0;margin-top:22.1pt;width:115.5pt;height:32.25pt;z-index:251661312;mso-position-horizontal:left">
            <v:imagedata r:id="rId7" o:title=""/>
            <w10:wrap type="square"/>
          </v:shape>
          <o:OLEObject Type="Embed" ProgID="Visio.Drawing.11" ShapeID="_x0000_s1034" DrawAspect="Content" ObjectID="_1441131098" r:id="rId8"/>
        </w:pict>
      </w:r>
    </w:p>
    <w:p w:rsidR="002D59D8" w:rsidRPr="00D07320" w:rsidRDefault="002D59D8" w:rsidP="002D59D8">
      <w:pPr>
        <w:pStyle w:val="11"/>
        <w:ind w:left="0" w:firstLine="0"/>
        <w:rPr>
          <w:rFonts w:ascii="Times New Roman" w:hAnsi="Times New Roman" w:cs="Times New Roman"/>
          <w:b/>
        </w:rPr>
      </w:pPr>
      <w:r w:rsidRPr="00D07320">
        <w:rPr>
          <w:rFonts w:ascii="Times New Roman" w:hAnsi="Times New Roman" w:cs="Times New Roman"/>
          <w:b/>
        </w:rPr>
        <w:t xml:space="preserve">Планирование  проекта:  ИСР,  матрица  ответственности,  сетевой  график,  диаграмма  </w:t>
      </w:r>
      <w:proofErr w:type="spellStart"/>
      <w:r w:rsidRPr="00D07320">
        <w:rPr>
          <w:rFonts w:ascii="Times New Roman" w:hAnsi="Times New Roman" w:cs="Times New Roman"/>
          <w:b/>
        </w:rPr>
        <w:t>Ганта</w:t>
      </w:r>
      <w:proofErr w:type="spellEnd"/>
      <w:r w:rsidRPr="00D07320">
        <w:rPr>
          <w:rFonts w:ascii="Times New Roman" w:hAnsi="Times New Roman" w:cs="Times New Roman"/>
          <w:b/>
        </w:rPr>
        <w:t xml:space="preserve"> </w:t>
      </w:r>
    </w:p>
    <w:p w:rsidR="002D59D8" w:rsidRDefault="002D59D8" w:rsidP="002D59D8">
      <w:r>
        <w:t xml:space="preserve">В данном разделе рассмотрены базовые инструменты планирования, применяемые в проектном управлении. На начальном этапе разрабатывается дерево целей. Затем формируется иерархическая структура работ, подбирается команда проекта, и на их основе составляется матрица ответственности. Для определения последовательности работ и нахождения критического пути разрабатывается сетевой график. Далее в Диаграмме </w:t>
      </w:r>
      <w:proofErr w:type="spellStart"/>
      <w:r>
        <w:t>Ганта</w:t>
      </w:r>
      <w:proofErr w:type="spellEnd"/>
      <w:r>
        <w:t xml:space="preserve"> происходит интеграция всех разработанных документов планирования и распределяются затраты по видам работ.</w:t>
      </w:r>
    </w:p>
    <w:p w:rsidR="002D59D8" w:rsidRDefault="002D59D8" w:rsidP="002D59D8"/>
    <w:p w:rsidR="002D59D8" w:rsidRDefault="002D59D8" w:rsidP="002D59D8">
      <w:r>
        <w:t xml:space="preserve">Планирование инновационного проекта является фундаментом для последующего «строительства» самого проекта. Если в этот фундамент закрались ошибки, то в дальнейшем эти ошибки </w:t>
      </w:r>
      <w:proofErr w:type="gramStart"/>
      <w:r>
        <w:t>будет проявляться в гипертрофированной форме приводя</w:t>
      </w:r>
      <w:proofErr w:type="gramEnd"/>
      <w:r>
        <w:t xml:space="preserve"> к нарушению сроков и качества выполнения проекта. Поэтому именно на этапе разработки этапов планирования очень важна детальная проработка и охват всех функциональных аспектов проекта.</w:t>
      </w:r>
    </w:p>
    <w:p w:rsidR="002D59D8" w:rsidRPr="003D2EBC" w:rsidRDefault="002D59D8" w:rsidP="002D59D8">
      <w:r w:rsidRPr="003D2EBC">
        <w:t>Наиболее</w:t>
      </w:r>
      <w:r>
        <w:t xml:space="preserve">  </w:t>
      </w:r>
      <w:r w:rsidRPr="003D2EBC">
        <w:t>важные</w:t>
      </w:r>
      <w:r>
        <w:t xml:space="preserve">  </w:t>
      </w:r>
      <w:r w:rsidRPr="003D2EBC">
        <w:t>элементы</w:t>
      </w:r>
      <w:r>
        <w:t xml:space="preserve">  </w:t>
      </w:r>
      <w:r w:rsidRPr="003D2EBC">
        <w:t>плана:</w:t>
      </w:r>
    </w:p>
    <w:p w:rsidR="002D59D8" w:rsidRPr="003D2EBC" w:rsidRDefault="002D59D8" w:rsidP="00844CC9">
      <w:pPr>
        <w:pStyle w:val="a5"/>
        <w:numPr>
          <w:ilvl w:val="0"/>
          <w:numId w:val="2"/>
        </w:numPr>
      </w:pPr>
      <w:r w:rsidRPr="003D2EBC">
        <w:t>подробное</w:t>
      </w:r>
      <w:r>
        <w:t xml:space="preserve">  </w:t>
      </w:r>
      <w:r w:rsidRPr="003D2EBC">
        <w:t>описание</w:t>
      </w:r>
      <w:r>
        <w:t xml:space="preserve">  </w:t>
      </w:r>
      <w:r w:rsidRPr="003D2EBC">
        <w:t>целей,</w:t>
      </w:r>
      <w:r>
        <w:t xml:space="preserve">  </w:t>
      </w:r>
      <w:r w:rsidRPr="003D2EBC">
        <w:t>которые</w:t>
      </w:r>
      <w:r>
        <w:t xml:space="preserve">  </w:t>
      </w:r>
      <w:r w:rsidRPr="003D2EBC">
        <w:t>должны</w:t>
      </w:r>
      <w:r>
        <w:t xml:space="preserve">  </w:t>
      </w:r>
      <w:r w:rsidRPr="003D2EBC">
        <w:t>быть</w:t>
      </w:r>
      <w:r>
        <w:t xml:space="preserve">  </w:t>
      </w:r>
      <w:r w:rsidRPr="003D2EBC">
        <w:t>достигнуты;</w:t>
      </w:r>
    </w:p>
    <w:p w:rsidR="002D59D8" w:rsidRPr="003D2EBC" w:rsidRDefault="002D59D8" w:rsidP="00844CC9">
      <w:pPr>
        <w:pStyle w:val="a5"/>
        <w:numPr>
          <w:ilvl w:val="0"/>
          <w:numId w:val="2"/>
        </w:numPr>
      </w:pPr>
      <w:r w:rsidRPr="003D2EBC">
        <w:t>определение</w:t>
      </w:r>
      <w:r>
        <w:t xml:space="preserve">  </w:t>
      </w:r>
      <w:r w:rsidRPr="003D2EBC">
        <w:t>действий,</w:t>
      </w:r>
      <w:r>
        <w:t xml:space="preserve">  </w:t>
      </w:r>
      <w:r w:rsidRPr="003D2EBC">
        <w:t>необходимых</w:t>
      </w:r>
      <w:r>
        <w:t xml:space="preserve">  </w:t>
      </w:r>
      <w:r w:rsidRPr="003D2EBC">
        <w:t>для</w:t>
      </w:r>
      <w:r>
        <w:t xml:space="preserve">  </w:t>
      </w:r>
      <w:r w:rsidRPr="003D2EBC">
        <w:t>достижения</w:t>
      </w:r>
      <w:r>
        <w:t xml:space="preserve">  </w:t>
      </w:r>
      <w:r w:rsidRPr="003D2EBC">
        <w:t>этих</w:t>
      </w:r>
      <w:r>
        <w:t xml:space="preserve">  </w:t>
      </w:r>
      <w:r w:rsidRPr="003D2EBC">
        <w:t>целей;</w:t>
      </w:r>
    </w:p>
    <w:p w:rsidR="002D59D8" w:rsidRDefault="002D59D8" w:rsidP="00844CC9">
      <w:pPr>
        <w:pStyle w:val="a5"/>
        <w:numPr>
          <w:ilvl w:val="0"/>
          <w:numId w:val="2"/>
        </w:numPr>
      </w:pPr>
      <w:r w:rsidRPr="003D2EBC">
        <w:t>оценк</w:t>
      </w:r>
      <w:r>
        <w:t xml:space="preserve">а  </w:t>
      </w:r>
      <w:r w:rsidRPr="003D2EBC">
        <w:t>ресурсов,</w:t>
      </w:r>
      <w:r>
        <w:t xml:space="preserve">  </w:t>
      </w:r>
      <w:r w:rsidRPr="003D2EBC">
        <w:t>требующихся</w:t>
      </w:r>
      <w:r>
        <w:t xml:space="preserve">  </w:t>
      </w:r>
      <w:r w:rsidRPr="003D2EBC">
        <w:t>для</w:t>
      </w:r>
      <w:r>
        <w:t xml:space="preserve">  </w:t>
      </w:r>
      <w:r w:rsidRPr="003D2EBC">
        <w:t>реализации</w:t>
      </w:r>
      <w:r>
        <w:t xml:space="preserve">  </w:t>
      </w:r>
      <w:r w:rsidRPr="003D2EBC">
        <w:t>плана.</w:t>
      </w:r>
    </w:p>
    <w:p w:rsidR="002D59D8" w:rsidRPr="003D2EBC" w:rsidRDefault="002D59D8" w:rsidP="002D59D8"/>
    <w:p w:rsidR="002D59D8" w:rsidRPr="003D2EBC" w:rsidRDefault="002D59D8" w:rsidP="002D59D8">
      <w:r w:rsidRPr="003D2EBC">
        <w:lastRenderedPageBreak/>
        <w:t>При</w:t>
      </w:r>
      <w:r>
        <w:t xml:space="preserve">  </w:t>
      </w:r>
      <w:r w:rsidRPr="003D2EBC">
        <w:t>планировании</w:t>
      </w:r>
      <w:r>
        <w:t xml:space="preserve">  </w:t>
      </w:r>
      <w:r w:rsidRPr="003D2EBC">
        <w:t>проекта</w:t>
      </w:r>
      <w:r>
        <w:t xml:space="preserve">  </w:t>
      </w:r>
      <w:r w:rsidRPr="003D2EBC">
        <w:t>необходимо</w:t>
      </w:r>
      <w:r>
        <w:t xml:space="preserve">  </w:t>
      </w:r>
      <w:r w:rsidRPr="003D2EBC">
        <w:t>ответить</w:t>
      </w:r>
      <w:r>
        <w:t xml:space="preserve">  </w:t>
      </w:r>
      <w:r w:rsidRPr="003D2EBC">
        <w:t>на</w:t>
      </w:r>
      <w:r>
        <w:t xml:space="preserve">  </w:t>
      </w:r>
      <w:r w:rsidRPr="003D2EBC">
        <w:t>следующие</w:t>
      </w:r>
      <w:r>
        <w:t xml:space="preserve">  </w:t>
      </w:r>
      <w:r w:rsidRPr="003D2EBC">
        <w:t>вопросы:</w:t>
      </w:r>
    </w:p>
    <w:p w:rsidR="002D59D8" w:rsidRPr="003D2EBC" w:rsidRDefault="002D59D8" w:rsidP="002D59D8">
      <w:r w:rsidRPr="003D2EBC">
        <w:t>-</w:t>
      </w:r>
      <w:r>
        <w:t xml:space="preserve">  </w:t>
      </w:r>
      <w:r w:rsidRPr="003D2EBC">
        <w:t>что</w:t>
      </w:r>
      <w:r>
        <w:t xml:space="preserve">  </w:t>
      </w:r>
      <w:r w:rsidRPr="003D2EBC">
        <w:t>необходимо</w:t>
      </w:r>
      <w:r>
        <w:t xml:space="preserve">  </w:t>
      </w:r>
      <w:r w:rsidRPr="003D2EBC">
        <w:t>делать;</w:t>
      </w:r>
    </w:p>
    <w:p w:rsidR="002D59D8" w:rsidRPr="003D2EBC" w:rsidRDefault="002D59D8" w:rsidP="002D59D8">
      <w:r w:rsidRPr="003D2EBC">
        <w:t>-</w:t>
      </w:r>
      <w:r>
        <w:t xml:space="preserve">  </w:t>
      </w:r>
      <w:r w:rsidRPr="003D2EBC">
        <w:t>кто</w:t>
      </w:r>
      <w:r>
        <w:t xml:space="preserve">  </w:t>
      </w:r>
      <w:r w:rsidRPr="003D2EBC">
        <w:t>и</w:t>
      </w:r>
      <w:r>
        <w:t xml:space="preserve">  </w:t>
      </w:r>
      <w:r w:rsidRPr="003D2EBC">
        <w:t>что</w:t>
      </w:r>
      <w:r>
        <w:t xml:space="preserve">  </w:t>
      </w:r>
      <w:r w:rsidRPr="003D2EBC">
        <w:t>должен</w:t>
      </w:r>
      <w:r>
        <w:t xml:space="preserve">  </w:t>
      </w:r>
      <w:r w:rsidRPr="003D2EBC">
        <w:t>делать;</w:t>
      </w:r>
    </w:p>
    <w:p w:rsidR="002D59D8" w:rsidRPr="003D2EBC" w:rsidRDefault="002D59D8" w:rsidP="002D59D8">
      <w:r w:rsidRPr="003D2EBC">
        <w:t>-</w:t>
      </w:r>
      <w:r>
        <w:t xml:space="preserve">  </w:t>
      </w:r>
      <w:r w:rsidRPr="003D2EBC">
        <w:t>кто</w:t>
      </w:r>
      <w:r>
        <w:t xml:space="preserve">  </w:t>
      </w:r>
      <w:r w:rsidRPr="003D2EBC">
        <w:t>с</w:t>
      </w:r>
      <w:r>
        <w:t xml:space="preserve">  </w:t>
      </w:r>
      <w:r w:rsidRPr="003D2EBC">
        <w:t>кем</w:t>
      </w:r>
      <w:r>
        <w:t xml:space="preserve">  </w:t>
      </w:r>
      <w:r w:rsidRPr="003D2EBC">
        <w:t>взаимодействует</w:t>
      </w:r>
      <w:r>
        <w:t>, последовательность выполняемых работ</w:t>
      </w:r>
      <w:r w:rsidRPr="003D2EBC">
        <w:t>;</w:t>
      </w:r>
    </w:p>
    <w:p w:rsidR="002D59D8" w:rsidRPr="003D2EBC" w:rsidRDefault="002D59D8" w:rsidP="002D59D8">
      <w:r w:rsidRPr="003D2EBC">
        <w:t>-</w:t>
      </w:r>
      <w:r>
        <w:t xml:space="preserve">  </w:t>
      </w:r>
      <w:r w:rsidRPr="003D2EBC">
        <w:t>сколько</w:t>
      </w:r>
      <w:r>
        <w:t xml:space="preserve">  </w:t>
      </w:r>
      <w:r w:rsidRPr="003D2EBC">
        <w:t>и</w:t>
      </w:r>
      <w:r>
        <w:t xml:space="preserve">  </w:t>
      </w:r>
      <w:r w:rsidRPr="003D2EBC">
        <w:t>каких</w:t>
      </w:r>
      <w:r>
        <w:t xml:space="preserve">  </w:t>
      </w:r>
      <w:r w:rsidRPr="003D2EBC">
        <w:t>ресурсов</w:t>
      </w:r>
      <w:r>
        <w:t xml:space="preserve">  требуется для каждой из работ</w:t>
      </w:r>
      <w:r w:rsidRPr="003D2EBC">
        <w:t>;</w:t>
      </w:r>
    </w:p>
    <w:p w:rsidR="002D59D8" w:rsidRPr="003D2EBC" w:rsidRDefault="002D59D8" w:rsidP="002D59D8">
      <w:r w:rsidRPr="003D2EBC">
        <w:t>-</w:t>
      </w:r>
      <w:r>
        <w:t xml:space="preserve">  </w:t>
      </w:r>
      <w:r w:rsidRPr="003D2EBC">
        <w:t>когда</w:t>
      </w:r>
      <w:r>
        <w:t xml:space="preserve">  </w:t>
      </w:r>
      <w:r w:rsidRPr="003D2EBC">
        <w:t>и</w:t>
      </w:r>
      <w:r>
        <w:t xml:space="preserve">  </w:t>
      </w:r>
      <w:r w:rsidRPr="003D2EBC">
        <w:t>откуда</w:t>
      </w:r>
      <w:r>
        <w:t xml:space="preserve">  </w:t>
      </w:r>
      <w:r w:rsidRPr="003D2EBC">
        <w:t>должны</w:t>
      </w:r>
      <w:r>
        <w:t xml:space="preserve">  </w:t>
      </w:r>
      <w:r w:rsidRPr="003D2EBC">
        <w:t>поступить</w:t>
      </w:r>
      <w:r>
        <w:t xml:space="preserve">  </w:t>
      </w:r>
      <w:r w:rsidRPr="003D2EBC">
        <w:t>ресурсы;</w:t>
      </w:r>
    </w:p>
    <w:p w:rsidR="002D59D8" w:rsidRPr="003D2EBC" w:rsidRDefault="002D59D8" w:rsidP="002D59D8">
      <w:r w:rsidRPr="003D2EBC">
        <w:t>-</w:t>
      </w:r>
      <w:r>
        <w:t xml:space="preserve">  </w:t>
      </w:r>
      <w:r w:rsidRPr="003D2EBC">
        <w:t>что</w:t>
      </w:r>
      <w:r>
        <w:t xml:space="preserve">  </w:t>
      </w:r>
      <w:r w:rsidRPr="003D2EBC">
        <w:t>сколько</w:t>
      </w:r>
      <w:r>
        <w:t xml:space="preserve">  </w:t>
      </w:r>
      <w:r w:rsidRPr="003D2EBC">
        <w:t>стоит;</w:t>
      </w:r>
    </w:p>
    <w:p w:rsidR="002D59D8" w:rsidRPr="003D2EBC" w:rsidRDefault="002D59D8" w:rsidP="002D59D8">
      <w:r w:rsidRPr="003D2EBC">
        <w:t>-</w:t>
      </w:r>
      <w:r>
        <w:t xml:space="preserve">  </w:t>
      </w:r>
      <w:r w:rsidRPr="003D2EBC">
        <w:t>что</w:t>
      </w:r>
      <w:r>
        <w:t xml:space="preserve">  </w:t>
      </w:r>
      <w:r w:rsidRPr="003D2EBC">
        <w:t>и</w:t>
      </w:r>
      <w:r>
        <w:t xml:space="preserve">  </w:t>
      </w:r>
      <w:r w:rsidRPr="003D2EBC">
        <w:t>когда</w:t>
      </w:r>
      <w:r>
        <w:t xml:space="preserve">  </w:t>
      </w:r>
      <w:r w:rsidRPr="003D2EBC">
        <w:t>должно</w:t>
      </w:r>
      <w:r>
        <w:t xml:space="preserve">  </w:t>
      </w:r>
      <w:r w:rsidRPr="003D2EBC">
        <w:t>быть</w:t>
      </w:r>
      <w:r>
        <w:t xml:space="preserve">  </w:t>
      </w:r>
      <w:r w:rsidRPr="003D2EBC">
        <w:t>оплачено,</w:t>
      </w:r>
      <w:r>
        <w:t xml:space="preserve">  </w:t>
      </w:r>
      <w:r w:rsidRPr="003D2EBC">
        <w:t>какие</w:t>
      </w:r>
      <w:r>
        <w:t xml:space="preserve">  </w:t>
      </w:r>
      <w:r w:rsidRPr="003D2EBC">
        <w:t>это</w:t>
      </w:r>
      <w:r>
        <w:t xml:space="preserve">  </w:t>
      </w:r>
      <w:r w:rsidRPr="003D2EBC">
        <w:t>средства</w:t>
      </w:r>
      <w:r>
        <w:t xml:space="preserve">  </w:t>
      </w:r>
      <w:r w:rsidRPr="003D2EBC">
        <w:t>и</w:t>
      </w:r>
      <w:r>
        <w:t xml:space="preserve">  </w:t>
      </w:r>
      <w:r w:rsidRPr="003D2EBC">
        <w:t>откуда</w:t>
      </w:r>
      <w:r>
        <w:t xml:space="preserve">  </w:t>
      </w:r>
      <w:r w:rsidRPr="003D2EBC">
        <w:t>они</w:t>
      </w:r>
      <w:r>
        <w:t xml:space="preserve">  </w:t>
      </w:r>
      <w:r w:rsidRPr="003D2EBC">
        <w:t>поступают;</w:t>
      </w:r>
    </w:p>
    <w:p w:rsidR="002D59D8" w:rsidRDefault="002D59D8" w:rsidP="002D59D8">
      <w:r w:rsidRPr="003D2EBC">
        <w:t>-</w:t>
      </w:r>
      <w:r>
        <w:t xml:space="preserve">  </w:t>
      </w:r>
      <w:r w:rsidRPr="003D2EBC">
        <w:t>каковы</w:t>
      </w:r>
      <w:r>
        <w:t xml:space="preserve">  </w:t>
      </w:r>
      <w:r w:rsidRPr="003D2EBC">
        <w:t>лимиты</w:t>
      </w:r>
      <w:r>
        <w:t xml:space="preserve">  </w:t>
      </w:r>
      <w:r w:rsidRPr="003D2EBC">
        <w:t>ресурсов;</w:t>
      </w:r>
      <w:r>
        <w:t xml:space="preserve">  </w:t>
      </w:r>
      <w:r w:rsidRPr="003D2EBC">
        <w:t>каков</w:t>
      </w:r>
      <w:r>
        <w:t xml:space="preserve">  </w:t>
      </w:r>
      <w:r w:rsidRPr="003D2EBC">
        <w:t>уровень</w:t>
      </w:r>
      <w:r>
        <w:t xml:space="preserve">  </w:t>
      </w:r>
      <w:r w:rsidRPr="003D2EBC">
        <w:t>качества</w:t>
      </w:r>
      <w:r>
        <w:t xml:space="preserve">  </w:t>
      </w:r>
      <w:r w:rsidRPr="003D2EBC">
        <w:t>и</w:t>
      </w:r>
      <w:r>
        <w:t xml:space="preserve">  </w:t>
      </w:r>
      <w:r w:rsidRPr="003D2EBC">
        <w:t>как</w:t>
      </w:r>
      <w:r>
        <w:t xml:space="preserve">  </w:t>
      </w:r>
      <w:r w:rsidRPr="003D2EBC">
        <w:t>он</w:t>
      </w:r>
      <w:r>
        <w:t xml:space="preserve">  </w:t>
      </w:r>
      <w:r w:rsidRPr="003D2EBC">
        <w:t>будет</w:t>
      </w:r>
      <w:r>
        <w:t xml:space="preserve">  </w:t>
      </w:r>
      <w:r w:rsidRPr="003D2EBC">
        <w:t>достигнут.</w:t>
      </w:r>
    </w:p>
    <w:p w:rsidR="002D59D8" w:rsidRDefault="002D59D8" w:rsidP="002D59D8">
      <w:r>
        <w:t>Инструменты планирования и их применение при реализации планирования проекта приведены в табл.  1.</w:t>
      </w:r>
    </w:p>
    <w:p w:rsidR="002D59D8" w:rsidRDefault="002D59D8" w:rsidP="002D59D8">
      <w:r>
        <w:t>Таблица  1.- Инструментарий планирования при реализации проекта</w:t>
      </w:r>
    </w:p>
    <w:tbl>
      <w:tblPr>
        <w:tblStyle w:val="a4"/>
        <w:tblW w:w="9747" w:type="dxa"/>
        <w:tblLook w:val="04A0"/>
      </w:tblPr>
      <w:tblGrid>
        <w:gridCol w:w="2085"/>
        <w:gridCol w:w="2418"/>
        <w:gridCol w:w="2835"/>
        <w:gridCol w:w="2409"/>
      </w:tblGrid>
      <w:tr w:rsidR="002D59D8" w:rsidTr="00E428A0">
        <w:tc>
          <w:tcPr>
            <w:tcW w:w="2085" w:type="dxa"/>
          </w:tcPr>
          <w:p w:rsidR="002D59D8" w:rsidRPr="00D07320" w:rsidRDefault="002D59D8" w:rsidP="00E428A0">
            <w:pPr>
              <w:spacing w:line="240" w:lineRule="auto"/>
              <w:ind w:firstLine="0"/>
              <w:rPr>
                <w:sz w:val="24"/>
                <w:szCs w:val="24"/>
                <w:lang w:eastAsia="ru-RU"/>
              </w:rPr>
            </w:pPr>
            <w:r w:rsidRPr="00D07320">
              <w:rPr>
                <w:sz w:val="24"/>
                <w:szCs w:val="24"/>
                <w:lang w:eastAsia="ru-RU"/>
              </w:rPr>
              <w:t xml:space="preserve">Инструмент планирования / </w:t>
            </w:r>
          </w:p>
          <w:p w:rsidR="002D59D8" w:rsidRPr="00D07320" w:rsidRDefault="002D59D8" w:rsidP="00E428A0">
            <w:pPr>
              <w:spacing w:line="240" w:lineRule="auto"/>
              <w:ind w:firstLine="0"/>
              <w:rPr>
                <w:sz w:val="24"/>
                <w:szCs w:val="24"/>
                <w:lang w:eastAsia="ru-RU"/>
              </w:rPr>
            </w:pPr>
            <w:r w:rsidRPr="00D07320">
              <w:rPr>
                <w:sz w:val="24"/>
                <w:szCs w:val="24"/>
                <w:lang w:eastAsia="ru-RU"/>
              </w:rPr>
              <w:t>вопрос</w:t>
            </w:r>
          </w:p>
        </w:tc>
        <w:tc>
          <w:tcPr>
            <w:tcW w:w="2418" w:type="dxa"/>
          </w:tcPr>
          <w:p w:rsidR="002D59D8" w:rsidRPr="00D07320" w:rsidRDefault="002D59D8" w:rsidP="00E428A0">
            <w:pPr>
              <w:spacing w:line="240" w:lineRule="auto"/>
              <w:ind w:firstLine="0"/>
              <w:rPr>
                <w:sz w:val="24"/>
                <w:szCs w:val="24"/>
                <w:lang w:eastAsia="ru-RU"/>
              </w:rPr>
            </w:pPr>
            <w:r w:rsidRPr="00D07320">
              <w:rPr>
                <w:sz w:val="24"/>
                <w:szCs w:val="24"/>
                <w:lang w:eastAsia="ru-RU"/>
              </w:rPr>
              <w:t>Вопрос</w:t>
            </w:r>
          </w:p>
        </w:tc>
        <w:tc>
          <w:tcPr>
            <w:tcW w:w="2835" w:type="dxa"/>
          </w:tcPr>
          <w:p w:rsidR="002D59D8" w:rsidRPr="00D07320" w:rsidRDefault="002D59D8" w:rsidP="00E428A0">
            <w:pPr>
              <w:spacing w:line="240" w:lineRule="auto"/>
              <w:ind w:firstLine="0"/>
              <w:rPr>
                <w:sz w:val="24"/>
                <w:szCs w:val="24"/>
                <w:lang w:eastAsia="ru-RU"/>
              </w:rPr>
            </w:pPr>
            <w:r w:rsidRPr="00D07320">
              <w:rPr>
                <w:sz w:val="24"/>
                <w:szCs w:val="24"/>
                <w:lang w:eastAsia="ru-RU"/>
              </w:rPr>
              <w:t>Этап планирования</w:t>
            </w:r>
          </w:p>
        </w:tc>
        <w:tc>
          <w:tcPr>
            <w:tcW w:w="2409" w:type="dxa"/>
          </w:tcPr>
          <w:p w:rsidR="002D59D8" w:rsidRPr="00D07320" w:rsidRDefault="002D59D8" w:rsidP="00E428A0">
            <w:pPr>
              <w:spacing w:line="240" w:lineRule="auto"/>
              <w:ind w:firstLine="0"/>
              <w:rPr>
                <w:sz w:val="24"/>
                <w:szCs w:val="24"/>
                <w:lang w:eastAsia="ru-RU"/>
              </w:rPr>
            </w:pPr>
            <w:r w:rsidRPr="00D07320">
              <w:rPr>
                <w:sz w:val="24"/>
                <w:szCs w:val="24"/>
                <w:lang w:eastAsia="ru-RU"/>
              </w:rPr>
              <w:t xml:space="preserve">Результат </w:t>
            </w:r>
          </w:p>
        </w:tc>
      </w:tr>
      <w:tr w:rsidR="002D59D8" w:rsidTr="00E428A0">
        <w:tc>
          <w:tcPr>
            <w:tcW w:w="2085" w:type="dxa"/>
          </w:tcPr>
          <w:p w:rsidR="002D59D8" w:rsidRPr="00D07320" w:rsidRDefault="002D59D8" w:rsidP="00E428A0">
            <w:pPr>
              <w:spacing w:line="240" w:lineRule="auto"/>
              <w:ind w:firstLine="0"/>
              <w:rPr>
                <w:sz w:val="24"/>
                <w:szCs w:val="24"/>
                <w:lang w:eastAsia="ru-RU"/>
              </w:rPr>
            </w:pPr>
            <w:r w:rsidRPr="00D07320">
              <w:rPr>
                <w:sz w:val="24"/>
                <w:szCs w:val="24"/>
                <w:lang w:eastAsia="ru-RU"/>
              </w:rPr>
              <w:t xml:space="preserve">Дерево целей </w:t>
            </w:r>
          </w:p>
          <w:p w:rsidR="002D59D8" w:rsidRPr="00D07320" w:rsidRDefault="002D59D8" w:rsidP="00E428A0">
            <w:pPr>
              <w:spacing w:line="240" w:lineRule="auto"/>
              <w:ind w:firstLine="0"/>
              <w:rPr>
                <w:sz w:val="24"/>
                <w:szCs w:val="24"/>
                <w:lang w:eastAsia="ru-RU"/>
              </w:rPr>
            </w:pPr>
          </w:p>
        </w:tc>
        <w:tc>
          <w:tcPr>
            <w:tcW w:w="2418" w:type="dxa"/>
          </w:tcPr>
          <w:p w:rsidR="002D59D8" w:rsidRPr="00D07320" w:rsidRDefault="002D59D8" w:rsidP="00E428A0">
            <w:pPr>
              <w:spacing w:line="240" w:lineRule="auto"/>
              <w:ind w:firstLine="0"/>
              <w:rPr>
                <w:sz w:val="24"/>
                <w:szCs w:val="24"/>
                <w:lang w:eastAsia="ru-RU"/>
              </w:rPr>
            </w:pPr>
            <w:r w:rsidRPr="00D07320">
              <w:rPr>
                <w:sz w:val="24"/>
                <w:szCs w:val="24"/>
                <w:lang w:eastAsia="ru-RU"/>
              </w:rPr>
              <w:t>Зачем?</w:t>
            </w:r>
          </w:p>
        </w:tc>
        <w:tc>
          <w:tcPr>
            <w:tcW w:w="2835" w:type="dxa"/>
          </w:tcPr>
          <w:p w:rsidR="002D59D8" w:rsidRPr="00D07320" w:rsidRDefault="002D59D8" w:rsidP="00E428A0">
            <w:pPr>
              <w:spacing w:line="240" w:lineRule="auto"/>
              <w:ind w:firstLine="0"/>
              <w:rPr>
                <w:sz w:val="24"/>
                <w:szCs w:val="24"/>
                <w:lang w:eastAsia="ru-RU"/>
              </w:rPr>
            </w:pPr>
            <w:r w:rsidRPr="00D07320">
              <w:rPr>
                <w:sz w:val="24"/>
                <w:szCs w:val="24"/>
                <w:lang w:eastAsia="ru-RU"/>
              </w:rPr>
              <w:t>Разработка целей проекта</w:t>
            </w:r>
          </w:p>
        </w:tc>
        <w:tc>
          <w:tcPr>
            <w:tcW w:w="2409" w:type="dxa"/>
          </w:tcPr>
          <w:p w:rsidR="002D59D8" w:rsidRPr="00D07320" w:rsidRDefault="002D59D8" w:rsidP="00E428A0">
            <w:pPr>
              <w:spacing w:line="240" w:lineRule="auto"/>
              <w:ind w:firstLine="0"/>
              <w:rPr>
                <w:sz w:val="24"/>
                <w:szCs w:val="24"/>
                <w:lang w:eastAsia="ru-RU"/>
              </w:rPr>
            </w:pPr>
            <w:r w:rsidRPr="00D07320">
              <w:rPr>
                <w:sz w:val="24"/>
                <w:szCs w:val="24"/>
                <w:lang w:eastAsia="ru-RU"/>
              </w:rPr>
              <w:t>Декомпозиция главной цели на уровни с локальными целями</w:t>
            </w:r>
          </w:p>
        </w:tc>
      </w:tr>
      <w:tr w:rsidR="002D59D8" w:rsidTr="00E428A0">
        <w:tc>
          <w:tcPr>
            <w:tcW w:w="2085" w:type="dxa"/>
            <w:vMerge w:val="restart"/>
            <w:vAlign w:val="center"/>
          </w:tcPr>
          <w:p w:rsidR="002D59D8" w:rsidRPr="00D07320" w:rsidRDefault="002D59D8" w:rsidP="00E428A0">
            <w:pPr>
              <w:spacing w:line="240" w:lineRule="auto"/>
              <w:ind w:firstLine="0"/>
              <w:rPr>
                <w:sz w:val="24"/>
                <w:szCs w:val="24"/>
                <w:lang w:eastAsia="ru-RU"/>
              </w:rPr>
            </w:pPr>
            <w:r w:rsidRPr="00D07320">
              <w:rPr>
                <w:sz w:val="24"/>
                <w:szCs w:val="24"/>
                <w:lang w:eastAsia="ru-RU"/>
              </w:rPr>
              <w:t>Матрица ответственности</w:t>
            </w:r>
          </w:p>
        </w:tc>
        <w:tc>
          <w:tcPr>
            <w:tcW w:w="2418" w:type="dxa"/>
          </w:tcPr>
          <w:p w:rsidR="002D59D8" w:rsidRPr="00D07320" w:rsidRDefault="002D59D8" w:rsidP="00E428A0">
            <w:pPr>
              <w:spacing w:line="240" w:lineRule="auto"/>
              <w:ind w:firstLine="0"/>
              <w:rPr>
                <w:sz w:val="24"/>
                <w:szCs w:val="24"/>
                <w:lang w:eastAsia="ru-RU"/>
              </w:rPr>
            </w:pPr>
            <w:r w:rsidRPr="00D07320">
              <w:rPr>
                <w:sz w:val="24"/>
                <w:szCs w:val="24"/>
                <w:lang w:eastAsia="ru-RU"/>
              </w:rPr>
              <w:t>Что?</w:t>
            </w:r>
          </w:p>
        </w:tc>
        <w:tc>
          <w:tcPr>
            <w:tcW w:w="2835" w:type="dxa"/>
          </w:tcPr>
          <w:p w:rsidR="002D59D8" w:rsidRPr="00D07320" w:rsidRDefault="002D59D8" w:rsidP="00E428A0">
            <w:pPr>
              <w:spacing w:line="240" w:lineRule="auto"/>
              <w:ind w:firstLine="0"/>
              <w:rPr>
                <w:sz w:val="24"/>
                <w:szCs w:val="24"/>
                <w:lang w:eastAsia="ru-RU"/>
              </w:rPr>
            </w:pPr>
            <w:r w:rsidRPr="00D07320">
              <w:rPr>
                <w:sz w:val="24"/>
                <w:szCs w:val="24"/>
                <w:lang w:eastAsia="ru-RU"/>
              </w:rPr>
              <w:t>Определение набора необходимых работ</w:t>
            </w:r>
          </w:p>
        </w:tc>
        <w:tc>
          <w:tcPr>
            <w:tcW w:w="2409" w:type="dxa"/>
          </w:tcPr>
          <w:p w:rsidR="002D59D8" w:rsidRPr="00D07320" w:rsidRDefault="002D59D8" w:rsidP="00E428A0">
            <w:pPr>
              <w:spacing w:line="240" w:lineRule="auto"/>
              <w:ind w:firstLine="0"/>
              <w:rPr>
                <w:sz w:val="24"/>
                <w:szCs w:val="24"/>
                <w:lang w:eastAsia="ru-RU"/>
              </w:rPr>
            </w:pPr>
            <w:r w:rsidRPr="00D07320">
              <w:rPr>
                <w:sz w:val="24"/>
                <w:szCs w:val="24"/>
                <w:lang w:eastAsia="ru-RU"/>
              </w:rPr>
              <w:t xml:space="preserve">Структура разбиения работ </w:t>
            </w:r>
          </w:p>
        </w:tc>
      </w:tr>
      <w:tr w:rsidR="002D59D8" w:rsidTr="00E428A0">
        <w:tc>
          <w:tcPr>
            <w:tcW w:w="2085" w:type="dxa"/>
            <w:vMerge/>
          </w:tcPr>
          <w:p w:rsidR="002D59D8" w:rsidRPr="00D07320" w:rsidRDefault="002D59D8" w:rsidP="00E428A0">
            <w:pPr>
              <w:spacing w:line="240" w:lineRule="auto"/>
              <w:ind w:firstLine="0"/>
              <w:rPr>
                <w:sz w:val="24"/>
                <w:szCs w:val="24"/>
                <w:lang w:eastAsia="ru-RU"/>
              </w:rPr>
            </w:pPr>
          </w:p>
        </w:tc>
        <w:tc>
          <w:tcPr>
            <w:tcW w:w="2418" w:type="dxa"/>
          </w:tcPr>
          <w:p w:rsidR="002D59D8" w:rsidRPr="00D07320" w:rsidRDefault="002D59D8" w:rsidP="00E428A0">
            <w:pPr>
              <w:spacing w:line="240" w:lineRule="auto"/>
              <w:ind w:firstLine="0"/>
              <w:rPr>
                <w:sz w:val="24"/>
                <w:szCs w:val="24"/>
                <w:lang w:eastAsia="ru-RU"/>
              </w:rPr>
            </w:pPr>
            <w:r w:rsidRPr="00D07320">
              <w:rPr>
                <w:sz w:val="24"/>
                <w:szCs w:val="24"/>
                <w:lang w:eastAsia="ru-RU"/>
              </w:rPr>
              <w:t>Кто?</w:t>
            </w:r>
          </w:p>
        </w:tc>
        <w:tc>
          <w:tcPr>
            <w:tcW w:w="2835" w:type="dxa"/>
          </w:tcPr>
          <w:p w:rsidR="002D59D8" w:rsidRPr="00D07320" w:rsidRDefault="002D59D8" w:rsidP="00E428A0">
            <w:pPr>
              <w:spacing w:line="240" w:lineRule="auto"/>
              <w:ind w:firstLine="0"/>
              <w:rPr>
                <w:sz w:val="24"/>
                <w:szCs w:val="24"/>
                <w:lang w:eastAsia="ru-RU"/>
              </w:rPr>
            </w:pPr>
            <w:r w:rsidRPr="00D07320">
              <w:rPr>
                <w:sz w:val="24"/>
                <w:szCs w:val="24"/>
                <w:lang w:eastAsia="ru-RU"/>
              </w:rPr>
              <w:t>Определение команды проекта</w:t>
            </w:r>
          </w:p>
        </w:tc>
        <w:tc>
          <w:tcPr>
            <w:tcW w:w="2409" w:type="dxa"/>
          </w:tcPr>
          <w:p w:rsidR="002D59D8" w:rsidRPr="00D07320" w:rsidRDefault="002D59D8" w:rsidP="00E428A0">
            <w:pPr>
              <w:spacing w:line="240" w:lineRule="auto"/>
              <w:ind w:firstLine="0"/>
              <w:rPr>
                <w:sz w:val="24"/>
                <w:szCs w:val="24"/>
                <w:lang w:eastAsia="ru-RU"/>
              </w:rPr>
            </w:pPr>
            <w:r w:rsidRPr="00D07320">
              <w:rPr>
                <w:sz w:val="24"/>
                <w:szCs w:val="24"/>
                <w:lang w:eastAsia="ru-RU"/>
              </w:rPr>
              <w:t>Формирование команда проекта и распределение по работам</w:t>
            </w:r>
          </w:p>
        </w:tc>
      </w:tr>
      <w:tr w:rsidR="002D59D8" w:rsidTr="00E428A0">
        <w:tc>
          <w:tcPr>
            <w:tcW w:w="2085" w:type="dxa"/>
          </w:tcPr>
          <w:p w:rsidR="002D59D8" w:rsidRPr="00D07320" w:rsidRDefault="002D59D8" w:rsidP="00E428A0">
            <w:pPr>
              <w:spacing w:line="240" w:lineRule="auto"/>
              <w:ind w:firstLine="0"/>
              <w:rPr>
                <w:sz w:val="24"/>
                <w:szCs w:val="24"/>
                <w:lang w:eastAsia="ru-RU"/>
              </w:rPr>
            </w:pPr>
            <w:r w:rsidRPr="00D07320">
              <w:rPr>
                <w:sz w:val="24"/>
                <w:szCs w:val="24"/>
                <w:lang w:eastAsia="ru-RU"/>
              </w:rPr>
              <w:t>Сетевой график</w:t>
            </w:r>
          </w:p>
        </w:tc>
        <w:tc>
          <w:tcPr>
            <w:tcW w:w="2418" w:type="dxa"/>
          </w:tcPr>
          <w:p w:rsidR="002D59D8" w:rsidRPr="00D07320" w:rsidRDefault="002D59D8" w:rsidP="00E428A0">
            <w:pPr>
              <w:spacing w:line="240" w:lineRule="auto"/>
              <w:ind w:firstLine="0"/>
              <w:rPr>
                <w:sz w:val="24"/>
                <w:szCs w:val="24"/>
                <w:lang w:eastAsia="ru-RU"/>
              </w:rPr>
            </w:pPr>
            <w:r w:rsidRPr="00D07320">
              <w:rPr>
                <w:sz w:val="24"/>
                <w:szCs w:val="24"/>
                <w:lang w:eastAsia="ru-RU"/>
              </w:rPr>
              <w:t>Когда и в какой последовательности?</w:t>
            </w:r>
          </w:p>
        </w:tc>
        <w:tc>
          <w:tcPr>
            <w:tcW w:w="2835" w:type="dxa"/>
          </w:tcPr>
          <w:p w:rsidR="002D59D8" w:rsidRPr="00D07320" w:rsidRDefault="002D59D8" w:rsidP="00E428A0">
            <w:pPr>
              <w:spacing w:line="240" w:lineRule="auto"/>
              <w:ind w:firstLine="0"/>
              <w:rPr>
                <w:sz w:val="24"/>
                <w:szCs w:val="24"/>
                <w:lang w:eastAsia="ru-RU"/>
              </w:rPr>
            </w:pPr>
            <w:r w:rsidRPr="00D07320">
              <w:rPr>
                <w:sz w:val="24"/>
                <w:szCs w:val="24"/>
                <w:lang w:eastAsia="ru-RU"/>
              </w:rPr>
              <w:t>Определение последовательности работ</w:t>
            </w:r>
          </w:p>
        </w:tc>
        <w:tc>
          <w:tcPr>
            <w:tcW w:w="2409" w:type="dxa"/>
          </w:tcPr>
          <w:p w:rsidR="002D59D8" w:rsidRPr="00D07320" w:rsidRDefault="002D59D8" w:rsidP="00E428A0">
            <w:pPr>
              <w:spacing w:line="240" w:lineRule="auto"/>
              <w:ind w:firstLine="0"/>
              <w:rPr>
                <w:sz w:val="24"/>
                <w:szCs w:val="24"/>
                <w:lang w:eastAsia="ru-RU"/>
              </w:rPr>
            </w:pPr>
            <w:r w:rsidRPr="00D07320">
              <w:rPr>
                <w:sz w:val="24"/>
                <w:szCs w:val="24"/>
                <w:lang w:eastAsia="ru-RU"/>
              </w:rPr>
              <w:t xml:space="preserve">Последовательность и время  выполнения работ, критический </w:t>
            </w:r>
            <w:r w:rsidRPr="00D07320">
              <w:rPr>
                <w:sz w:val="24"/>
                <w:szCs w:val="24"/>
                <w:lang w:eastAsia="ru-RU"/>
              </w:rPr>
              <w:lastRenderedPageBreak/>
              <w:t>путь</w:t>
            </w:r>
          </w:p>
        </w:tc>
      </w:tr>
      <w:tr w:rsidR="002D59D8" w:rsidTr="00E428A0">
        <w:tc>
          <w:tcPr>
            <w:tcW w:w="2085" w:type="dxa"/>
          </w:tcPr>
          <w:p w:rsidR="002D59D8" w:rsidRPr="00D07320" w:rsidRDefault="002D59D8" w:rsidP="00E428A0">
            <w:pPr>
              <w:spacing w:line="240" w:lineRule="auto"/>
              <w:ind w:firstLine="0"/>
              <w:rPr>
                <w:sz w:val="24"/>
                <w:szCs w:val="24"/>
                <w:lang w:eastAsia="ru-RU"/>
              </w:rPr>
            </w:pPr>
            <w:r w:rsidRPr="00D07320">
              <w:rPr>
                <w:sz w:val="24"/>
                <w:szCs w:val="24"/>
                <w:lang w:eastAsia="ru-RU"/>
              </w:rPr>
              <w:lastRenderedPageBreak/>
              <w:t xml:space="preserve">Диаграмма </w:t>
            </w:r>
            <w:proofErr w:type="spellStart"/>
            <w:r w:rsidRPr="00D07320">
              <w:rPr>
                <w:sz w:val="24"/>
                <w:szCs w:val="24"/>
                <w:lang w:eastAsia="ru-RU"/>
              </w:rPr>
              <w:t>Ганта</w:t>
            </w:r>
            <w:proofErr w:type="spellEnd"/>
          </w:p>
        </w:tc>
        <w:tc>
          <w:tcPr>
            <w:tcW w:w="2418" w:type="dxa"/>
          </w:tcPr>
          <w:p w:rsidR="002D59D8" w:rsidRPr="00D07320" w:rsidRDefault="002D59D8" w:rsidP="00E428A0">
            <w:pPr>
              <w:spacing w:line="240" w:lineRule="auto"/>
              <w:ind w:firstLine="0"/>
              <w:rPr>
                <w:sz w:val="24"/>
                <w:szCs w:val="24"/>
                <w:lang w:eastAsia="ru-RU"/>
              </w:rPr>
            </w:pPr>
            <w:r w:rsidRPr="00D07320">
              <w:rPr>
                <w:sz w:val="24"/>
                <w:szCs w:val="24"/>
                <w:lang w:eastAsia="ru-RU"/>
              </w:rPr>
              <w:t>Что, когда, кто и сколько стоит?</w:t>
            </w:r>
          </w:p>
        </w:tc>
        <w:tc>
          <w:tcPr>
            <w:tcW w:w="2835" w:type="dxa"/>
          </w:tcPr>
          <w:p w:rsidR="002D59D8" w:rsidRPr="00D07320" w:rsidRDefault="002D59D8" w:rsidP="00E428A0">
            <w:pPr>
              <w:spacing w:line="240" w:lineRule="auto"/>
              <w:ind w:firstLine="0"/>
              <w:rPr>
                <w:sz w:val="24"/>
                <w:szCs w:val="24"/>
                <w:lang w:eastAsia="ru-RU"/>
              </w:rPr>
            </w:pPr>
            <w:r w:rsidRPr="00D07320">
              <w:rPr>
                <w:sz w:val="24"/>
                <w:szCs w:val="24"/>
                <w:lang w:eastAsia="ru-RU"/>
              </w:rPr>
              <w:t>Назначение ресурсов по видам работ, определение стоимости работ</w:t>
            </w:r>
          </w:p>
        </w:tc>
        <w:tc>
          <w:tcPr>
            <w:tcW w:w="2409" w:type="dxa"/>
          </w:tcPr>
          <w:p w:rsidR="002D59D8" w:rsidRPr="00D07320" w:rsidRDefault="002D59D8" w:rsidP="00E428A0">
            <w:pPr>
              <w:spacing w:line="240" w:lineRule="auto"/>
              <w:ind w:firstLine="0"/>
              <w:rPr>
                <w:sz w:val="24"/>
                <w:szCs w:val="24"/>
                <w:lang w:eastAsia="ru-RU"/>
              </w:rPr>
            </w:pPr>
            <w:r w:rsidRPr="00D07320">
              <w:rPr>
                <w:sz w:val="24"/>
                <w:szCs w:val="24"/>
                <w:lang w:eastAsia="ru-RU"/>
              </w:rPr>
              <w:t>Последовательность и время  выполнения работ, критический путь, назначение ресурсов, стоимость</w:t>
            </w:r>
          </w:p>
        </w:tc>
      </w:tr>
    </w:tbl>
    <w:p w:rsidR="002D59D8" w:rsidRPr="003D2EBC" w:rsidRDefault="002D59D8" w:rsidP="002D59D8"/>
    <w:p w:rsidR="002D59D8" w:rsidRPr="00EF0D9A" w:rsidRDefault="002D59D8" w:rsidP="002D59D8">
      <w:r w:rsidRPr="00EF0D9A">
        <w:t xml:space="preserve">Рассмотрим подробно инструменты </w:t>
      </w:r>
      <w:proofErr w:type="gramStart"/>
      <w:r w:rsidRPr="00EF0D9A">
        <w:t>планирования</w:t>
      </w:r>
      <w:proofErr w:type="gramEnd"/>
      <w:r w:rsidRPr="00EF0D9A">
        <w:t xml:space="preserve"> применяемые в управлении проектами.</w:t>
      </w:r>
    </w:p>
    <w:p w:rsidR="002D59D8" w:rsidRPr="00382EC7" w:rsidRDefault="002D59D8" w:rsidP="002D59D8">
      <w:pPr>
        <w:rPr>
          <w:lang w:eastAsia="ru-RU"/>
        </w:rPr>
      </w:pPr>
      <w:r w:rsidRPr="00EF0D9A">
        <w:rPr>
          <w:b/>
          <w:color w:val="000000"/>
        </w:rPr>
        <w:t>Дерево целей</w:t>
      </w:r>
      <w:r w:rsidRPr="00EF0D9A">
        <w:rPr>
          <w:color w:val="000000"/>
        </w:rPr>
        <w:t xml:space="preserve"> – это система целей проекта, представляющая главную цель в виде </w:t>
      </w:r>
      <w:r>
        <w:rPr>
          <w:color w:val="000000"/>
        </w:rPr>
        <w:t xml:space="preserve">структуры </w:t>
      </w:r>
      <w:r w:rsidRPr="00EF0D9A">
        <w:rPr>
          <w:color w:val="000000"/>
        </w:rPr>
        <w:t xml:space="preserve">подцелей. </w:t>
      </w:r>
      <w:r w:rsidRPr="00382EC7">
        <w:rPr>
          <w:lang w:eastAsia="ru-RU"/>
        </w:rPr>
        <w:t>Цель</w:t>
      </w:r>
      <w:r w:rsidRPr="00EF0D9A">
        <w:rPr>
          <w:lang w:eastAsia="ru-RU"/>
        </w:rPr>
        <w:t xml:space="preserve"> проекта</w:t>
      </w:r>
      <w:r w:rsidRPr="00382EC7">
        <w:rPr>
          <w:lang w:eastAsia="ru-RU"/>
        </w:rPr>
        <w:t xml:space="preserve"> должна быть сформулирована максимально точно, чтобы ее </w:t>
      </w:r>
      <w:r w:rsidRPr="00EF0D9A">
        <w:rPr>
          <w:lang w:eastAsia="ru-RU"/>
        </w:rPr>
        <w:t>достижение</w:t>
      </w:r>
      <w:r w:rsidRPr="00382EC7">
        <w:rPr>
          <w:lang w:eastAsia="ru-RU"/>
        </w:rPr>
        <w:t xml:space="preserve"> можно было проверить.</w:t>
      </w:r>
      <w:r w:rsidRPr="00EF0D9A">
        <w:rPr>
          <w:lang w:eastAsia="ru-RU"/>
        </w:rPr>
        <w:t xml:space="preserve"> </w:t>
      </w:r>
      <w:r w:rsidRPr="00382EC7">
        <w:rPr>
          <w:lang w:eastAsia="ru-RU"/>
        </w:rPr>
        <w:t>Для</w:t>
      </w:r>
      <w:r w:rsidRPr="00EF0D9A">
        <w:rPr>
          <w:lang w:eastAsia="ru-RU"/>
        </w:rPr>
        <w:t xml:space="preserve"> ее</w:t>
      </w:r>
      <w:r w:rsidRPr="00382EC7">
        <w:rPr>
          <w:lang w:eastAsia="ru-RU"/>
        </w:rPr>
        <w:t xml:space="preserve"> достижения  обычно требуется выполнить множест</w:t>
      </w:r>
      <w:r w:rsidRPr="00382EC7">
        <w:rPr>
          <w:lang w:eastAsia="ru-RU"/>
        </w:rPr>
        <w:softHyphen/>
        <w:t>во подцелей. Одной главной цели могут соот</w:t>
      </w:r>
      <w:r w:rsidRPr="00382EC7">
        <w:rPr>
          <w:lang w:eastAsia="ru-RU"/>
        </w:rPr>
        <w:softHyphen/>
        <w:t xml:space="preserve">ветствовать несколько наборов </w:t>
      </w:r>
      <w:r w:rsidRPr="00EF0D9A">
        <w:rPr>
          <w:lang w:eastAsia="ru-RU"/>
        </w:rPr>
        <w:t>под</w:t>
      </w:r>
      <w:r w:rsidRPr="00382EC7">
        <w:rPr>
          <w:lang w:eastAsia="ru-RU"/>
        </w:rPr>
        <w:t>целей.</w:t>
      </w:r>
    </w:p>
    <w:p w:rsidR="002D59D8" w:rsidRPr="00382EC7" w:rsidRDefault="002D59D8" w:rsidP="002D59D8">
      <w:pPr>
        <w:rPr>
          <w:lang w:eastAsia="ru-RU"/>
        </w:rPr>
      </w:pPr>
      <w:r w:rsidRPr="00382EC7">
        <w:rPr>
          <w:lang w:eastAsia="ru-RU"/>
        </w:rPr>
        <w:t>Структур</w:t>
      </w:r>
      <w:r w:rsidRPr="00EF0D9A">
        <w:rPr>
          <w:lang w:eastAsia="ru-RU"/>
        </w:rPr>
        <w:t>а</w:t>
      </w:r>
      <w:r w:rsidRPr="00382EC7">
        <w:rPr>
          <w:lang w:eastAsia="ru-RU"/>
        </w:rPr>
        <w:t xml:space="preserve"> целей проекта </w:t>
      </w:r>
      <w:r w:rsidRPr="00EF0D9A">
        <w:rPr>
          <w:lang w:eastAsia="ru-RU"/>
        </w:rPr>
        <w:t>графически представляют в виде</w:t>
      </w:r>
      <w:r w:rsidRPr="00382EC7">
        <w:rPr>
          <w:lang w:eastAsia="ru-RU"/>
        </w:rPr>
        <w:t xml:space="preserve"> дерев</w:t>
      </w:r>
      <w:r w:rsidRPr="00EF0D9A">
        <w:rPr>
          <w:lang w:eastAsia="ru-RU"/>
        </w:rPr>
        <w:t>а</w:t>
      </w:r>
      <w:r w:rsidRPr="00382EC7">
        <w:rPr>
          <w:lang w:eastAsia="ru-RU"/>
        </w:rPr>
        <w:t xml:space="preserve"> целей</w:t>
      </w:r>
      <w:r w:rsidRPr="00EF0D9A">
        <w:rPr>
          <w:lang w:eastAsia="ru-RU"/>
        </w:rPr>
        <w:t xml:space="preserve">, </w:t>
      </w:r>
      <w:r w:rsidRPr="00076A94">
        <w:rPr>
          <w:lang w:eastAsia="ru-RU"/>
        </w:rPr>
        <w:t xml:space="preserve">рис. </w:t>
      </w:r>
      <w:r>
        <w:rPr>
          <w:lang w:eastAsia="ru-RU"/>
        </w:rPr>
        <w:t xml:space="preserve"> </w:t>
      </w:r>
      <w:r w:rsidRPr="00076A94">
        <w:rPr>
          <w:lang w:eastAsia="ru-RU"/>
        </w:rPr>
        <w:t>1.</w:t>
      </w:r>
      <w:r>
        <w:rPr>
          <w:lang w:eastAsia="ru-RU"/>
        </w:rPr>
        <w:t xml:space="preserve"> </w:t>
      </w:r>
      <w:r w:rsidRPr="00382EC7">
        <w:rPr>
          <w:lang w:eastAsia="ru-RU"/>
        </w:rPr>
        <w:t xml:space="preserve"> Дерево целей </w:t>
      </w:r>
      <w:r w:rsidRPr="00EF0D9A">
        <w:rPr>
          <w:lang w:eastAsia="ru-RU"/>
        </w:rPr>
        <w:t>представляет собой</w:t>
      </w:r>
      <w:r w:rsidRPr="00382EC7">
        <w:rPr>
          <w:lang w:eastAsia="ru-RU"/>
        </w:rPr>
        <w:t xml:space="preserve"> схем</w:t>
      </w:r>
      <w:r w:rsidRPr="00EF0D9A">
        <w:rPr>
          <w:lang w:eastAsia="ru-RU"/>
        </w:rPr>
        <w:t>у</w:t>
      </w:r>
      <w:r w:rsidRPr="00382EC7">
        <w:rPr>
          <w:lang w:eastAsia="ru-RU"/>
        </w:rPr>
        <w:t>, показывающ</w:t>
      </w:r>
      <w:r w:rsidRPr="00EF0D9A">
        <w:rPr>
          <w:lang w:eastAsia="ru-RU"/>
        </w:rPr>
        <w:t>ую</w:t>
      </w:r>
      <w:r w:rsidRPr="00382EC7">
        <w:rPr>
          <w:lang w:eastAsia="ru-RU"/>
        </w:rPr>
        <w:t>, как</w:t>
      </w:r>
      <w:r w:rsidRPr="00EF0D9A">
        <w:rPr>
          <w:lang w:eastAsia="ru-RU"/>
        </w:rPr>
        <w:t xml:space="preserve"> происходит разделение</w:t>
      </w:r>
      <w:r w:rsidRPr="00382EC7">
        <w:rPr>
          <w:lang w:eastAsia="ru-RU"/>
        </w:rPr>
        <w:t xml:space="preserve"> главн</w:t>
      </w:r>
      <w:r w:rsidRPr="00EF0D9A">
        <w:rPr>
          <w:lang w:eastAsia="ru-RU"/>
        </w:rPr>
        <w:t>ой</w:t>
      </w:r>
      <w:r w:rsidRPr="00382EC7">
        <w:rPr>
          <w:lang w:eastAsia="ru-RU"/>
        </w:rPr>
        <w:t xml:space="preserve"> цел</w:t>
      </w:r>
      <w:r w:rsidRPr="00EF0D9A">
        <w:rPr>
          <w:lang w:eastAsia="ru-RU"/>
        </w:rPr>
        <w:t>и</w:t>
      </w:r>
      <w:r w:rsidRPr="00382EC7">
        <w:rPr>
          <w:lang w:eastAsia="ru-RU"/>
        </w:rPr>
        <w:t xml:space="preserve"> на подцели. Дерево целей имеет иерархическую структуру. В каждом блоке дерева запи</w:t>
      </w:r>
      <w:r w:rsidRPr="00382EC7">
        <w:rPr>
          <w:lang w:eastAsia="ru-RU"/>
        </w:rPr>
        <w:softHyphen/>
        <w:t xml:space="preserve">сывается название </w:t>
      </w:r>
      <w:r w:rsidRPr="00EF0D9A">
        <w:rPr>
          <w:lang w:eastAsia="ru-RU"/>
        </w:rPr>
        <w:t>под</w:t>
      </w:r>
      <w:r w:rsidRPr="00382EC7">
        <w:rPr>
          <w:lang w:eastAsia="ru-RU"/>
        </w:rPr>
        <w:t>цели.</w:t>
      </w:r>
      <w:r w:rsidRPr="00EF0D9A">
        <w:rPr>
          <w:lang w:eastAsia="ru-RU"/>
        </w:rPr>
        <w:t xml:space="preserve"> </w:t>
      </w:r>
      <w:r>
        <w:rPr>
          <w:lang w:eastAsia="ru-RU"/>
        </w:rPr>
        <w:t xml:space="preserve"> </w:t>
      </w:r>
      <w:r w:rsidRPr="00382EC7">
        <w:rPr>
          <w:lang w:eastAsia="ru-RU"/>
        </w:rPr>
        <w:t>Процесс    разбиения главной цели</w:t>
      </w:r>
      <w:r w:rsidRPr="00EF0D9A">
        <w:rPr>
          <w:lang w:eastAsia="ru-RU"/>
        </w:rPr>
        <w:t xml:space="preserve"> проекта</w:t>
      </w:r>
      <w:r w:rsidRPr="00382EC7">
        <w:rPr>
          <w:lang w:eastAsia="ru-RU"/>
        </w:rPr>
        <w:t xml:space="preserve"> на подцели называют </w:t>
      </w:r>
      <w:r w:rsidRPr="00382EC7">
        <w:rPr>
          <w:color w:val="008000"/>
          <w:lang w:eastAsia="ru-RU"/>
        </w:rPr>
        <w:t>декомпозицией</w:t>
      </w:r>
      <w:r w:rsidRPr="00382EC7">
        <w:rPr>
          <w:lang w:eastAsia="ru-RU"/>
        </w:rPr>
        <w:t xml:space="preserve"> </w:t>
      </w:r>
      <w:r w:rsidRPr="00382EC7">
        <w:rPr>
          <w:color w:val="008000"/>
          <w:lang w:eastAsia="ru-RU"/>
        </w:rPr>
        <w:t>цели</w:t>
      </w:r>
      <w:r w:rsidRPr="00EF0D9A">
        <w:rPr>
          <w:color w:val="008000"/>
          <w:lang w:eastAsia="ru-RU"/>
        </w:rPr>
        <w:t xml:space="preserve"> пр</w:t>
      </w:r>
      <w:r>
        <w:rPr>
          <w:color w:val="008000"/>
          <w:lang w:eastAsia="ru-RU"/>
        </w:rPr>
        <w:t>о</w:t>
      </w:r>
      <w:r w:rsidRPr="00EF0D9A">
        <w:rPr>
          <w:color w:val="008000"/>
          <w:lang w:eastAsia="ru-RU"/>
        </w:rPr>
        <w:t>екта</w:t>
      </w:r>
      <w:r w:rsidRPr="00382EC7">
        <w:rPr>
          <w:lang w:eastAsia="ru-RU"/>
        </w:rPr>
        <w:t>.</w:t>
      </w:r>
    </w:p>
    <w:p w:rsidR="002D59D8" w:rsidRPr="00382EC7" w:rsidRDefault="002D59D8" w:rsidP="002D59D8">
      <w:pPr>
        <w:rPr>
          <w:rFonts w:eastAsia="Times New Roman"/>
          <w:lang w:eastAsia="ru-RU"/>
        </w:rPr>
      </w:pPr>
      <w:r w:rsidRPr="00EF0D9A">
        <w:object w:dxaOrig="6682" w:dyaOrig="2409">
          <v:shape id="_x0000_i1025" type="#_x0000_t75" style="width:334.5pt;height:120.75pt" o:ole="">
            <v:imagedata r:id="rId9" o:title=""/>
          </v:shape>
          <o:OLEObject Type="Embed" ProgID="Visio.Drawing.11" ShapeID="_x0000_i1025" DrawAspect="Content" ObjectID="_1441131087" r:id="rId10"/>
        </w:object>
      </w:r>
    </w:p>
    <w:p w:rsidR="002D59D8" w:rsidRPr="00382EC7" w:rsidRDefault="002D59D8" w:rsidP="002D59D8">
      <w:pPr>
        <w:rPr>
          <w:lang w:eastAsia="ru-RU"/>
        </w:rPr>
      </w:pPr>
      <w:r>
        <w:rPr>
          <w:lang w:eastAsia="ru-RU"/>
        </w:rPr>
        <w:t>Рис.  1  - Дерево целей</w:t>
      </w:r>
    </w:p>
    <w:p w:rsidR="002D59D8" w:rsidRPr="00382EC7" w:rsidRDefault="002D59D8" w:rsidP="002D59D8">
      <w:pPr>
        <w:rPr>
          <w:lang w:eastAsia="ru-RU"/>
        </w:rPr>
      </w:pPr>
      <w:r w:rsidRPr="00382EC7">
        <w:rPr>
          <w:lang w:eastAsia="ru-RU"/>
        </w:rPr>
        <w:t xml:space="preserve">В качестве примера рассмотрим проект </w:t>
      </w:r>
      <w:r>
        <w:rPr>
          <w:lang w:eastAsia="ru-RU"/>
        </w:rPr>
        <w:t xml:space="preserve">разработки нового </w:t>
      </w:r>
      <w:proofErr w:type="spellStart"/>
      <w:r>
        <w:rPr>
          <w:lang w:eastAsia="ru-RU"/>
        </w:rPr>
        <w:t>наноматериала</w:t>
      </w:r>
      <w:proofErr w:type="spellEnd"/>
      <w:r>
        <w:rPr>
          <w:lang w:eastAsia="ru-RU"/>
        </w:rPr>
        <w:t xml:space="preserve"> для электронных устройств повышенной проводимости</w:t>
      </w:r>
      <w:r w:rsidRPr="00382EC7">
        <w:rPr>
          <w:lang w:eastAsia="ru-RU"/>
        </w:rPr>
        <w:t>.</w:t>
      </w:r>
    </w:p>
    <w:p w:rsidR="002D59D8" w:rsidRDefault="002D59D8" w:rsidP="002D59D8">
      <w:pPr>
        <w:rPr>
          <w:lang w:eastAsia="ru-RU"/>
        </w:rPr>
      </w:pPr>
      <w:r w:rsidRPr="00382EC7">
        <w:rPr>
          <w:lang w:eastAsia="ru-RU"/>
        </w:rPr>
        <w:lastRenderedPageBreak/>
        <w:t xml:space="preserve">  </w:t>
      </w:r>
      <w:r>
        <w:rPr>
          <w:lang w:eastAsia="ru-RU"/>
        </w:rPr>
        <w:tab/>
      </w:r>
      <w:r w:rsidRPr="00382EC7">
        <w:rPr>
          <w:lang w:eastAsia="ru-RU"/>
        </w:rPr>
        <w:t xml:space="preserve"> Пусть </w:t>
      </w:r>
      <w:r>
        <w:rPr>
          <w:lang w:eastAsia="ru-RU"/>
        </w:rPr>
        <w:t>главной</w:t>
      </w:r>
      <w:r w:rsidRPr="00382EC7">
        <w:rPr>
          <w:lang w:eastAsia="ru-RU"/>
        </w:rPr>
        <w:t xml:space="preserve"> целью проекта является </w:t>
      </w:r>
      <w:r>
        <w:rPr>
          <w:lang w:eastAsia="ru-RU"/>
        </w:rPr>
        <w:t xml:space="preserve">получение нового </w:t>
      </w:r>
      <w:proofErr w:type="spellStart"/>
      <w:r>
        <w:rPr>
          <w:lang w:eastAsia="ru-RU"/>
        </w:rPr>
        <w:t>сверхпроводимого</w:t>
      </w:r>
      <w:proofErr w:type="spellEnd"/>
      <w:r>
        <w:rPr>
          <w:lang w:eastAsia="ru-RU"/>
        </w:rPr>
        <w:t xml:space="preserve"> </w:t>
      </w:r>
      <w:proofErr w:type="spellStart"/>
      <w:r>
        <w:rPr>
          <w:lang w:eastAsia="ru-RU"/>
        </w:rPr>
        <w:t>наноматериала</w:t>
      </w:r>
      <w:proofErr w:type="spellEnd"/>
      <w:r w:rsidRPr="00382EC7">
        <w:rPr>
          <w:lang w:eastAsia="ru-RU"/>
        </w:rPr>
        <w:t xml:space="preserve">  в условиях, когда</w:t>
      </w:r>
      <w:r>
        <w:rPr>
          <w:lang w:eastAsia="ru-RU"/>
        </w:rPr>
        <w:t xml:space="preserve"> сроки жестко поставлены и</w:t>
      </w:r>
      <w:r w:rsidRPr="00382EC7">
        <w:rPr>
          <w:lang w:eastAsia="ru-RU"/>
        </w:rPr>
        <w:t xml:space="preserve"> имеются ограничения на расход финансовых средств. </w:t>
      </w:r>
    </w:p>
    <w:p w:rsidR="002D59D8" w:rsidRPr="00382EC7" w:rsidRDefault="002D59D8" w:rsidP="002D59D8">
      <w:pPr>
        <w:rPr>
          <w:lang w:eastAsia="ru-RU"/>
        </w:rPr>
      </w:pPr>
      <w:r w:rsidRPr="00382EC7">
        <w:rPr>
          <w:color w:val="000000"/>
          <w:lang w:eastAsia="ru-RU"/>
        </w:rPr>
        <w:t xml:space="preserve">Уточнение </w:t>
      </w:r>
      <w:r>
        <w:rPr>
          <w:color w:val="000000"/>
          <w:lang w:eastAsia="ru-RU"/>
        </w:rPr>
        <w:t>главной</w:t>
      </w:r>
      <w:r w:rsidRPr="00382EC7">
        <w:rPr>
          <w:color w:val="000000"/>
          <w:lang w:eastAsia="ru-RU"/>
        </w:rPr>
        <w:t xml:space="preserve"> цели будет происходить за счет выделения подцелей 1-го уровня.</w:t>
      </w:r>
      <w:r>
        <w:rPr>
          <w:color w:val="000000"/>
          <w:lang w:eastAsia="ru-RU"/>
        </w:rPr>
        <w:t xml:space="preserve"> </w:t>
      </w:r>
      <w:r w:rsidRPr="00382EC7">
        <w:rPr>
          <w:lang w:eastAsia="ru-RU"/>
        </w:rPr>
        <w:t xml:space="preserve">   Предположим, подцелями 1-го уровня будут: проведение подготовительных</w:t>
      </w:r>
      <w:r>
        <w:rPr>
          <w:lang w:eastAsia="ru-RU"/>
        </w:rPr>
        <w:t xml:space="preserve"> исследовательских</w:t>
      </w:r>
      <w:r w:rsidRPr="00382EC7">
        <w:rPr>
          <w:lang w:eastAsia="ru-RU"/>
        </w:rPr>
        <w:t xml:space="preserve"> работ</w:t>
      </w:r>
      <w:r>
        <w:rPr>
          <w:lang w:eastAsia="ru-RU"/>
        </w:rPr>
        <w:t xml:space="preserve"> по оценке проводимости материалов с добавлением в их состав </w:t>
      </w:r>
      <w:proofErr w:type="spellStart"/>
      <w:r>
        <w:rPr>
          <w:lang w:eastAsia="ru-RU"/>
        </w:rPr>
        <w:t>наноструктур</w:t>
      </w:r>
      <w:proofErr w:type="spellEnd"/>
      <w:r>
        <w:rPr>
          <w:lang w:eastAsia="ru-RU"/>
        </w:rPr>
        <w:t xml:space="preserve">, исследование возможных комбинаций материала  в </w:t>
      </w:r>
      <w:proofErr w:type="spellStart"/>
      <w:r>
        <w:rPr>
          <w:lang w:eastAsia="ru-RU"/>
        </w:rPr>
        <w:t>нанодобавках</w:t>
      </w:r>
      <w:proofErr w:type="spellEnd"/>
      <w:r>
        <w:rPr>
          <w:lang w:eastAsia="ru-RU"/>
        </w:rPr>
        <w:t xml:space="preserve"> и получаемых свойств, оценка использования различных материалов для разных типов электронных устройств</w:t>
      </w:r>
      <w:r w:rsidRPr="00382EC7">
        <w:rPr>
          <w:lang w:eastAsia="ru-RU"/>
        </w:rPr>
        <w:t>.</w:t>
      </w:r>
    </w:p>
    <w:p w:rsidR="002D59D8" w:rsidRPr="003D2EBC" w:rsidRDefault="002D59D8" w:rsidP="002D59D8">
      <w:r w:rsidRPr="003D2EBC">
        <w:rPr>
          <w:b/>
        </w:rPr>
        <w:t>Матрица</w:t>
      </w:r>
      <w:r>
        <w:rPr>
          <w:b/>
        </w:rPr>
        <w:t xml:space="preserve">  </w:t>
      </w:r>
      <w:r w:rsidRPr="003D2EBC">
        <w:rPr>
          <w:b/>
        </w:rPr>
        <w:t>ответственности</w:t>
      </w:r>
      <w:r>
        <w:t xml:space="preserve">  </w:t>
      </w:r>
      <w:r w:rsidRPr="003D2EBC">
        <w:t>связывает</w:t>
      </w:r>
      <w:r>
        <w:t xml:space="preserve">  </w:t>
      </w:r>
      <w:r w:rsidRPr="003D2EBC">
        <w:t>пакеты</w:t>
      </w:r>
      <w:r>
        <w:t xml:space="preserve">  </w:t>
      </w:r>
      <w:r w:rsidRPr="003D2EBC">
        <w:t>работ</w:t>
      </w:r>
      <w:r>
        <w:t xml:space="preserve">  </w:t>
      </w:r>
      <w:r w:rsidRPr="003D2EBC">
        <w:t>с</w:t>
      </w:r>
      <w:r>
        <w:t xml:space="preserve">  </w:t>
      </w:r>
      <w:r w:rsidRPr="003D2EBC">
        <w:t>исполнителями</w:t>
      </w:r>
      <w:r>
        <w:t xml:space="preserve">  </w:t>
      </w:r>
      <w:r w:rsidRPr="003D2EBC">
        <w:t>на</w:t>
      </w:r>
      <w:r>
        <w:t xml:space="preserve">  </w:t>
      </w:r>
      <w:r w:rsidRPr="003D2EBC">
        <w:t>основе</w:t>
      </w:r>
      <w:r>
        <w:t xml:space="preserve">  </w:t>
      </w:r>
      <w:r w:rsidRPr="003D2EBC">
        <w:t>СРР</w:t>
      </w:r>
      <w:r>
        <w:t xml:space="preserve">  </w:t>
      </w:r>
      <w:r w:rsidRPr="003D2EBC">
        <w:t>(структура</w:t>
      </w:r>
      <w:r>
        <w:t xml:space="preserve">  </w:t>
      </w:r>
      <w:r w:rsidRPr="003D2EBC">
        <w:t>разбиения</w:t>
      </w:r>
      <w:r>
        <w:t xml:space="preserve">  </w:t>
      </w:r>
      <w:r w:rsidRPr="003D2EBC">
        <w:t>работ)</w:t>
      </w:r>
      <w:r>
        <w:t xml:space="preserve">  </w:t>
      </w:r>
      <w:r w:rsidRPr="003D2EBC">
        <w:t>и</w:t>
      </w:r>
      <w:r>
        <w:t xml:space="preserve">  </w:t>
      </w:r>
      <w:r w:rsidRPr="003D2EBC">
        <w:t>ССО</w:t>
      </w:r>
      <w:r>
        <w:t xml:space="preserve">  </w:t>
      </w:r>
      <w:r w:rsidRPr="003D2EBC">
        <w:t>(структурная</w:t>
      </w:r>
      <w:r>
        <w:t xml:space="preserve">  </w:t>
      </w:r>
      <w:r w:rsidRPr="003D2EBC">
        <w:t>команда</w:t>
      </w:r>
      <w:r>
        <w:t xml:space="preserve">  </w:t>
      </w:r>
      <w:r w:rsidRPr="003D2EBC">
        <w:t>проекта)</w:t>
      </w:r>
    </w:p>
    <w:p w:rsidR="002D59D8" w:rsidRPr="003D2EBC" w:rsidRDefault="002D59D8" w:rsidP="002D59D8">
      <w:r w:rsidRPr="003D2EBC">
        <w:t>Разработка</w:t>
      </w:r>
      <w:r>
        <w:t xml:space="preserve">  </w:t>
      </w:r>
      <w:r w:rsidRPr="003D2EBC">
        <w:t>матрицы</w:t>
      </w:r>
      <w:r>
        <w:t xml:space="preserve">  </w:t>
      </w:r>
      <w:r w:rsidRPr="003D2EBC">
        <w:t>ответственности</w:t>
      </w:r>
      <w:r>
        <w:t xml:space="preserve">  начинается  с  разработки  структуры  разбиения  работ,  которая  подразумевает  формирование  иерархической  структуры  разбиения  работ.  Наложения  организационной  структуры  команда  проекта  на  иерархическую  структуру  разбиения  работ  формирует  матрицу  ответственности,  рис.   2</w:t>
      </w:r>
    </w:p>
    <w:p w:rsidR="002D59D8" w:rsidRPr="003D2EBC" w:rsidRDefault="002D59D8" w:rsidP="002D59D8">
      <w:pPr>
        <w:rPr>
          <w:color w:val="000000"/>
        </w:rPr>
      </w:pPr>
      <w:r w:rsidRPr="003D2EBC">
        <w:object w:dxaOrig="6121" w:dyaOrig="6092">
          <v:shape id="_x0000_i1026" type="#_x0000_t75" style="width:339pt;height:337.5pt" o:ole="">
            <v:imagedata r:id="rId11" o:title=""/>
          </v:shape>
          <o:OLEObject Type="Embed" ProgID="Visio.Drawing.11" ShapeID="_x0000_i1026" DrawAspect="Content" ObjectID="_1441131088" r:id="rId12"/>
        </w:object>
      </w:r>
    </w:p>
    <w:p w:rsidR="002D59D8" w:rsidRDefault="002D59D8" w:rsidP="002D59D8">
      <w:r w:rsidRPr="003D2EBC">
        <w:t>Рис.</w:t>
      </w:r>
      <w:r>
        <w:t xml:space="preserve">   2  </w:t>
      </w:r>
      <w:r w:rsidRPr="003D2EBC">
        <w:t>Формирование</w:t>
      </w:r>
      <w:r>
        <w:t xml:space="preserve">  </w:t>
      </w:r>
      <w:r w:rsidRPr="003D2EBC">
        <w:t>матрицы</w:t>
      </w:r>
      <w:r>
        <w:t xml:space="preserve">  </w:t>
      </w:r>
      <w:r w:rsidRPr="003D2EBC">
        <w:t>ответственности</w:t>
      </w:r>
    </w:p>
    <w:p w:rsidR="002D59D8" w:rsidRDefault="002D59D8" w:rsidP="002D59D8">
      <w:r>
        <w:t>Пример матрицы ответственности по инновационному проекту показан в таблице  2</w:t>
      </w:r>
    </w:p>
    <w:p w:rsidR="002D59D8" w:rsidRPr="00076A94" w:rsidRDefault="002D59D8" w:rsidP="002D59D8">
      <w:r>
        <w:t>Таблица  2- Матрица ответственности инновационного проекта</w:t>
      </w:r>
      <w:r w:rsidRPr="00076A94">
        <w:t xml:space="preserve"> </w:t>
      </w:r>
      <w:r>
        <w:t>№</w:t>
      </w:r>
      <w:r w:rsidRPr="00076A94">
        <w:t xml:space="preserve"> </w:t>
      </w:r>
      <w:r>
        <w:rPr>
          <w:lang w:val="en-US"/>
        </w:rPr>
        <w:t>n</w:t>
      </w:r>
    </w:p>
    <w:tbl>
      <w:tblPr>
        <w:tblW w:w="0" w:type="auto"/>
        <w:jc w:val="center"/>
        <w:tblInd w:w="-44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tblPr>
      <w:tblGrid>
        <w:gridCol w:w="430"/>
        <w:gridCol w:w="810"/>
        <w:gridCol w:w="1206"/>
        <w:gridCol w:w="714"/>
        <w:gridCol w:w="799"/>
        <w:gridCol w:w="875"/>
        <w:gridCol w:w="926"/>
        <w:gridCol w:w="768"/>
        <w:gridCol w:w="828"/>
        <w:gridCol w:w="901"/>
        <w:gridCol w:w="864"/>
        <w:gridCol w:w="819"/>
      </w:tblGrid>
      <w:tr w:rsidR="002D59D8" w:rsidRPr="00D07320" w:rsidTr="00E428A0">
        <w:trPr>
          <w:cantSplit/>
          <w:jc w:val="center"/>
        </w:trPr>
        <w:tc>
          <w:tcPr>
            <w:tcW w:w="2532" w:type="dxa"/>
            <w:gridSpan w:val="3"/>
            <w:vMerge w:val="restart"/>
            <w:tcBorders>
              <w:top w:val="single" w:sz="6" w:space="0" w:color="auto"/>
              <w:left w:val="single" w:sz="6" w:space="0" w:color="auto"/>
              <w:bottom w:val="single" w:sz="6" w:space="0" w:color="auto"/>
              <w:right w:val="single" w:sz="6" w:space="0" w:color="auto"/>
            </w:tcBorders>
            <w:vAlign w:val="center"/>
          </w:tcPr>
          <w:p w:rsidR="002D59D8" w:rsidRPr="00D07320" w:rsidRDefault="002D59D8" w:rsidP="00E428A0">
            <w:pPr>
              <w:spacing w:after="0" w:line="240" w:lineRule="auto"/>
              <w:ind w:firstLine="0"/>
              <w:rPr>
                <w:sz w:val="24"/>
                <w:szCs w:val="24"/>
              </w:rPr>
            </w:pPr>
          </w:p>
          <w:p w:rsidR="002D59D8" w:rsidRPr="00D07320" w:rsidRDefault="002D59D8" w:rsidP="00E428A0">
            <w:pPr>
              <w:spacing w:after="0" w:line="240" w:lineRule="auto"/>
              <w:ind w:firstLine="0"/>
              <w:rPr>
                <w:sz w:val="24"/>
                <w:szCs w:val="24"/>
              </w:rPr>
            </w:pPr>
          </w:p>
          <w:p w:rsidR="002D59D8" w:rsidRPr="00D07320" w:rsidRDefault="002D59D8" w:rsidP="00E428A0">
            <w:pPr>
              <w:spacing w:after="0" w:line="240" w:lineRule="auto"/>
              <w:ind w:firstLine="0"/>
              <w:rPr>
                <w:sz w:val="24"/>
                <w:szCs w:val="24"/>
              </w:rPr>
            </w:pPr>
          </w:p>
          <w:p w:rsidR="002D59D8" w:rsidRPr="00D07320" w:rsidRDefault="002D59D8" w:rsidP="00E428A0">
            <w:pPr>
              <w:spacing w:after="0" w:line="240" w:lineRule="auto"/>
              <w:ind w:firstLine="0"/>
              <w:rPr>
                <w:sz w:val="24"/>
                <w:szCs w:val="24"/>
              </w:rPr>
            </w:pPr>
          </w:p>
          <w:p w:rsidR="002D59D8" w:rsidRPr="00D07320" w:rsidRDefault="002D59D8" w:rsidP="00E428A0">
            <w:pPr>
              <w:spacing w:after="0" w:line="240" w:lineRule="auto"/>
              <w:ind w:firstLine="0"/>
              <w:rPr>
                <w:sz w:val="24"/>
                <w:szCs w:val="24"/>
              </w:rPr>
            </w:pPr>
          </w:p>
        </w:tc>
        <w:tc>
          <w:tcPr>
            <w:tcW w:w="11139" w:type="dxa"/>
            <w:gridSpan w:val="8"/>
            <w:tcBorders>
              <w:top w:val="single" w:sz="6" w:space="0" w:color="auto"/>
              <w:left w:val="single" w:sz="6" w:space="0" w:color="auto"/>
              <w:bottom w:val="single" w:sz="6" w:space="0" w:color="auto"/>
              <w:right w:val="single" w:sz="6" w:space="0" w:color="auto"/>
            </w:tcBorders>
            <w:shd w:val="clear" w:color="auto" w:fill="D9D9D9"/>
            <w:vAlign w:val="center"/>
          </w:tcPr>
          <w:p w:rsidR="002D59D8" w:rsidRPr="00D07320" w:rsidRDefault="002D59D8" w:rsidP="00E428A0">
            <w:pPr>
              <w:spacing w:after="0" w:line="240" w:lineRule="auto"/>
              <w:ind w:firstLine="0"/>
              <w:rPr>
                <w:sz w:val="24"/>
                <w:szCs w:val="24"/>
              </w:rPr>
            </w:pPr>
            <w:r w:rsidRPr="00D07320">
              <w:rPr>
                <w:sz w:val="24"/>
                <w:szCs w:val="24"/>
              </w:rPr>
              <w:t>Работы над проектом</w:t>
            </w:r>
          </w:p>
        </w:tc>
        <w:tc>
          <w:tcPr>
            <w:tcW w:w="1339" w:type="dxa"/>
            <w:tcBorders>
              <w:top w:val="single" w:sz="6" w:space="0" w:color="auto"/>
              <w:left w:val="single" w:sz="6" w:space="0" w:color="auto"/>
              <w:bottom w:val="single" w:sz="6" w:space="0" w:color="auto"/>
              <w:right w:val="single" w:sz="6" w:space="0" w:color="auto"/>
            </w:tcBorders>
            <w:shd w:val="clear" w:color="auto" w:fill="D9D9D9"/>
          </w:tcPr>
          <w:p w:rsidR="002D59D8" w:rsidRPr="00D07320" w:rsidRDefault="002D59D8" w:rsidP="00E428A0">
            <w:pPr>
              <w:spacing w:after="0" w:line="240" w:lineRule="auto"/>
              <w:ind w:firstLine="0"/>
              <w:rPr>
                <w:sz w:val="24"/>
                <w:szCs w:val="24"/>
              </w:rPr>
            </w:pPr>
          </w:p>
        </w:tc>
      </w:tr>
      <w:tr w:rsidR="002D59D8" w:rsidRPr="00D07320" w:rsidTr="00E428A0">
        <w:trPr>
          <w:cantSplit/>
          <w:trHeight w:val="1966"/>
          <w:jc w:val="center"/>
        </w:trPr>
        <w:tc>
          <w:tcPr>
            <w:tcW w:w="2532" w:type="dxa"/>
            <w:gridSpan w:val="3"/>
            <w:vMerge/>
            <w:tcBorders>
              <w:top w:val="single" w:sz="6" w:space="0" w:color="auto"/>
              <w:left w:val="single" w:sz="6" w:space="0" w:color="auto"/>
              <w:bottom w:val="single" w:sz="6" w:space="0" w:color="auto"/>
              <w:right w:val="single" w:sz="6" w:space="0" w:color="auto"/>
            </w:tcBorders>
            <w:vAlign w:val="center"/>
          </w:tcPr>
          <w:p w:rsidR="002D59D8" w:rsidRPr="00D07320" w:rsidRDefault="002D59D8" w:rsidP="00E428A0">
            <w:pPr>
              <w:spacing w:after="0" w:line="240" w:lineRule="auto"/>
              <w:ind w:firstLine="0"/>
              <w:rPr>
                <w:sz w:val="24"/>
                <w:szCs w:val="24"/>
              </w:rPr>
            </w:pPr>
          </w:p>
        </w:tc>
        <w:tc>
          <w:tcPr>
            <w:tcW w:w="433" w:type="dxa"/>
            <w:tcBorders>
              <w:top w:val="single" w:sz="6" w:space="0" w:color="auto"/>
              <w:left w:val="single" w:sz="6" w:space="0" w:color="auto"/>
              <w:bottom w:val="single" w:sz="6" w:space="0" w:color="auto"/>
              <w:right w:val="single" w:sz="6" w:space="0" w:color="auto"/>
            </w:tcBorders>
            <w:textDirection w:val="btLr"/>
            <w:vAlign w:val="center"/>
          </w:tcPr>
          <w:p w:rsidR="002D59D8" w:rsidRPr="00D07320" w:rsidRDefault="002D59D8" w:rsidP="00E428A0">
            <w:pPr>
              <w:spacing w:after="0" w:line="240" w:lineRule="auto"/>
              <w:ind w:firstLine="0"/>
              <w:rPr>
                <w:sz w:val="24"/>
                <w:szCs w:val="24"/>
              </w:rPr>
            </w:pPr>
            <w:r w:rsidRPr="00D07320">
              <w:rPr>
                <w:sz w:val="24"/>
                <w:szCs w:val="24"/>
              </w:rPr>
              <w:t>Р</w:t>
            </w:r>
            <w:proofErr w:type="gramStart"/>
            <w:r w:rsidRPr="00D07320">
              <w:rPr>
                <w:sz w:val="24"/>
                <w:szCs w:val="24"/>
              </w:rPr>
              <w:t>1</w:t>
            </w:r>
            <w:proofErr w:type="gramEnd"/>
            <w:r w:rsidRPr="00D07320">
              <w:rPr>
                <w:sz w:val="24"/>
                <w:szCs w:val="24"/>
              </w:rPr>
              <w:t xml:space="preserve">. </w:t>
            </w:r>
          </w:p>
          <w:p w:rsidR="002D59D8" w:rsidRPr="00D07320" w:rsidRDefault="002D59D8" w:rsidP="00E428A0">
            <w:pPr>
              <w:spacing w:after="0" w:line="240" w:lineRule="auto"/>
              <w:ind w:firstLine="0"/>
              <w:rPr>
                <w:sz w:val="24"/>
                <w:szCs w:val="24"/>
              </w:rPr>
            </w:pPr>
            <w:r w:rsidRPr="00D07320">
              <w:rPr>
                <w:sz w:val="24"/>
                <w:szCs w:val="24"/>
              </w:rPr>
              <w:t>ТЗ</w:t>
            </w:r>
          </w:p>
        </w:tc>
        <w:tc>
          <w:tcPr>
            <w:tcW w:w="1524" w:type="dxa"/>
            <w:tcBorders>
              <w:top w:val="single" w:sz="6" w:space="0" w:color="auto"/>
              <w:left w:val="single" w:sz="6" w:space="0" w:color="auto"/>
              <w:bottom w:val="single" w:sz="6" w:space="0" w:color="auto"/>
              <w:right w:val="single" w:sz="6" w:space="0" w:color="auto"/>
            </w:tcBorders>
            <w:textDirection w:val="btLr"/>
            <w:vAlign w:val="center"/>
          </w:tcPr>
          <w:p w:rsidR="002D59D8" w:rsidRPr="00D07320" w:rsidRDefault="002D59D8" w:rsidP="00E428A0">
            <w:pPr>
              <w:spacing w:after="0" w:line="240" w:lineRule="auto"/>
              <w:ind w:firstLine="0"/>
              <w:rPr>
                <w:sz w:val="24"/>
                <w:szCs w:val="24"/>
              </w:rPr>
            </w:pPr>
            <w:r w:rsidRPr="00D07320">
              <w:rPr>
                <w:sz w:val="24"/>
                <w:szCs w:val="24"/>
              </w:rPr>
              <w:t>Р</w:t>
            </w:r>
            <w:proofErr w:type="gramStart"/>
            <w:r w:rsidRPr="00D07320">
              <w:rPr>
                <w:sz w:val="24"/>
                <w:szCs w:val="24"/>
              </w:rPr>
              <w:t>2</w:t>
            </w:r>
            <w:proofErr w:type="gramEnd"/>
            <w:r w:rsidRPr="00D07320">
              <w:rPr>
                <w:sz w:val="24"/>
                <w:szCs w:val="24"/>
              </w:rPr>
              <w:t>. Планирование этапов и работ проекта</w:t>
            </w:r>
          </w:p>
        </w:tc>
        <w:tc>
          <w:tcPr>
            <w:tcW w:w="1191" w:type="dxa"/>
            <w:tcBorders>
              <w:top w:val="single" w:sz="6" w:space="0" w:color="auto"/>
              <w:left w:val="single" w:sz="6" w:space="0" w:color="auto"/>
              <w:bottom w:val="single" w:sz="6" w:space="0" w:color="auto"/>
              <w:right w:val="single" w:sz="6" w:space="0" w:color="auto"/>
            </w:tcBorders>
            <w:textDirection w:val="btLr"/>
            <w:vAlign w:val="center"/>
          </w:tcPr>
          <w:p w:rsidR="002D59D8" w:rsidRPr="00D07320" w:rsidRDefault="002D59D8" w:rsidP="00E428A0">
            <w:pPr>
              <w:spacing w:after="0" w:line="240" w:lineRule="auto"/>
              <w:ind w:firstLine="0"/>
              <w:rPr>
                <w:sz w:val="24"/>
                <w:szCs w:val="24"/>
              </w:rPr>
            </w:pPr>
            <w:r w:rsidRPr="00D07320">
              <w:rPr>
                <w:sz w:val="24"/>
                <w:szCs w:val="24"/>
              </w:rPr>
              <w:t>Р3.</w:t>
            </w:r>
          </w:p>
          <w:p w:rsidR="002D59D8" w:rsidRPr="00D07320" w:rsidRDefault="002D59D8" w:rsidP="00E428A0">
            <w:pPr>
              <w:spacing w:after="0" w:line="240" w:lineRule="auto"/>
              <w:ind w:firstLine="0"/>
              <w:rPr>
                <w:sz w:val="24"/>
                <w:szCs w:val="24"/>
              </w:rPr>
            </w:pPr>
            <w:r w:rsidRPr="00D07320">
              <w:rPr>
                <w:sz w:val="24"/>
                <w:szCs w:val="24"/>
              </w:rPr>
              <w:t>Маркетинг</w:t>
            </w:r>
          </w:p>
        </w:tc>
        <w:tc>
          <w:tcPr>
            <w:tcW w:w="1899" w:type="dxa"/>
            <w:tcBorders>
              <w:top w:val="single" w:sz="6" w:space="0" w:color="auto"/>
              <w:left w:val="single" w:sz="6" w:space="0" w:color="auto"/>
              <w:bottom w:val="single" w:sz="6" w:space="0" w:color="auto"/>
              <w:right w:val="single" w:sz="6" w:space="0" w:color="auto"/>
            </w:tcBorders>
            <w:textDirection w:val="btLr"/>
            <w:vAlign w:val="center"/>
          </w:tcPr>
          <w:p w:rsidR="002D59D8" w:rsidRPr="00D07320" w:rsidRDefault="002D59D8" w:rsidP="00E428A0">
            <w:pPr>
              <w:spacing w:after="0" w:line="240" w:lineRule="auto"/>
              <w:ind w:firstLine="0"/>
              <w:rPr>
                <w:sz w:val="24"/>
                <w:szCs w:val="24"/>
              </w:rPr>
            </w:pPr>
            <w:r w:rsidRPr="00D07320">
              <w:rPr>
                <w:sz w:val="24"/>
                <w:szCs w:val="24"/>
              </w:rPr>
              <w:t>Р</w:t>
            </w:r>
            <w:proofErr w:type="gramStart"/>
            <w:r w:rsidRPr="00D07320">
              <w:rPr>
                <w:sz w:val="24"/>
                <w:szCs w:val="24"/>
              </w:rPr>
              <w:t>4</w:t>
            </w:r>
            <w:proofErr w:type="gramEnd"/>
            <w:r w:rsidRPr="00D07320">
              <w:rPr>
                <w:sz w:val="24"/>
                <w:szCs w:val="24"/>
              </w:rPr>
              <w:t>. Организационный план</w:t>
            </w:r>
          </w:p>
        </w:tc>
        <w:tc>
          <w:tcPr>
            <w:tcW w:w="1430" w:type="dxa"/>
            <w:tcBorders>
              <w:top w:val="single" w:sz="6" w:space="0" w:color="auto"/>
              <w:left w:val="single" w:sz="6" w:space="0" w:color="auto"/>
              <w:bottom w:val="single" w:sz="6" w:space="0" w:color="auto"/>
              <w:right w:val="single" w:sz="6" w:space="0" w:color="auto"/>
            </w:tcBorders>
            <w:textDirection w:val="btLr"/>
            <w:vAlign w:val="center"/>
          </w:tcPr>
          <w:p w:rsidR="002D59D8" w:rsidRPr="00D07320" w:rsidRDefault="002D59D8" w:rsidP="00E428A0">
            <w:pPr>
              <w:spacing w:after="0" w:line="240" w:lineRule="auto"/>
              <w:ind w:firstLine="0"/>
              <w:rPr>
                <w:sz w:val="24"/>
                <w:szCs w:val="24"/>
              </w:rPr>
            </w:pPr>
            <w:r w:rsidRPr="00D07320">
              <w:rPr>
                <w:sz w:val="24"/>
                <w:szCs w:val="24"/>
              </w:rPr>
              <w:t>Р5. План производства</w:t>
            </w:r>
          </w:p>
        </w:tc>
        <w:tc>
          <w:tcPr>
            <w:tcW w:w="1367" w:type="dxa"/>
            <w:tcBorders>
              <w:top w:val="single" w:sz="6" w:space="0" w:color="auto"/>
              <w:left w:val="single" w:sz="6" w:space="0" w:color="auto"/>
              <w:bottom w:val="single" w:sz="6" w:space="0" w:color="auto"/>
              <w:right w:val="single" w:sz="6" w:space="0" w:color="auto"/>
            </w:tcBorders>
            <w:textDirection w:val="btLr"/>
            <w:vAlign w:val="center"/>
          </w:tcPr>
          <w:p w:rsidR="002D59D8" w:rsidRPr="00D07320" w:rsidRDefault="002D59D8" w:rsidP="00E428A0">
            <w:pPr>
              <w:spacing w:after="0" w:line="240" w:lineRule="auto"/>
              <w:ind w:firstLine="0"/>
              <w:rPr>
                <w:sz w:val="24"/>
                <w:szCs w:val="24"/>
              </w:rPr>
            </w:pPr>
            <w:r w:rsidRPr="00D07320">
              <w:rPr>
                <w:sz w:val="24"/>
                <w:szCs w:val="24"/>
              </w:rPr>
              <w:t>Р</w:t>
            </w:r>
            <w:proofErr w:type="gramStart"/>
            <w:r w:rsidRPr="00D07320">
              <w:rPr>
                <w:sz w:val="24"/>
                <w:szCs w:val="24"/>
              </w:rPr>
              <w:t>6</w:t>
            </w:r>
            <w:proofErr w:type="gramEnd"/>
            <w:r w:rsidRPr="00D07320">
              <w:rPr>
                <w:sz w:val="24"/>
                <w:szCs w:val="24"/>
              </w:rPr>
              <w:t>. Финансовый план</w:t>
            </w:r>
          </w:p>
        </w:tc>
        <w:tc>
          <w:tcPr>
            <w:tcW w:w="1824" w:type="dxa"/>
            <w:tcBorders>
              <w:top w:val="single" w:sz="6" w:space="0" w:color="auto"/>
              <w:left w:val="single" w:sz="6" w:space="0" w:color="auto"/>
              <w:bottom w:val="single" w:sz="6" w:space="0" w:color="auto"/>
              <w:right w:val="single" w:sz="4" w:space="0" w:color="auto"/>
            </w:tcBorders>
            <w:textDirection w:val="btLr"/>
            <w:vAlign w:val="center"/>
          </w:tcPr>
          <w:p w:rsidR="002D59D8" w:rsidRPr="00D07320" w:rsidRDefault="002D59D8" w:rsidP="00E428A0">
            <w:pPr>
              <w:spacing w:after="0" w:line="240" w:lineRule="auto"/>
              <w:ind w:firstLine="0"/>
              <w:rPr>
                <w:sz w:val="24"/>
                <w:szCs w:val="24"/>
              </w:rPr>
            </w:pPr>
            <w:r w:rsidRPr="00D07320">
              <w:rPr>
                <w:sz w:val="24"/>
                <w:szCs w:val="24"/>
              </w:rPr>
              <w:t>Р</w:t>
            </w:r>
            <w:proofErr w:type="gramStart"/>
            <w:r w:rsidRPr="00D07320">
              <w:rPr>
                <w:sz w:val="24"/>
                <w:szCs w:val="24"/>
              </w:rPr>
              <w:t>7</w:t>
            </w:r>
            <w:proofErr w:type="gramEnd"/>
            <w:r w:rsidRPr="00D07320">
              <w:rPr>
                <w:sz w:val="24"/>
                <w:szCs w:val="24"/>
              </w:rPr>
              <w:t>. Управление инновационными рисками</w:t>
            </w:r>
          </w:p>
        </w:tc>
        <w:tc>
          <w:tcPr>
            <w:tcW w:w="1471" w:type="dxa"/>
            <w:tcBorders>
              <w:top w:val="single" w:sz="6" w:space="0" w:color="auto"/>
              <w:left w:val="single" w:sz="4" w:space="0" w:color="auto"/>
              <w:bottom w:val="single" w:sz="6" w:space="0" w:color="auto"/>
              <w:right w:val="single" w:sz="6" w:space="0" w:color="auto"/>
            </w:tcBorders>
            <w:textDirection w:val="btLr"/>
            <w:vAlign w:val="center"/>
          </w:tcPr>
          <w:p w:rsidR="002D59D8" w:rsidRPr="00D07320" w:rsidRDefault="002D59D8" w:rsidP="00E428A0">
            <w:pPr>
              <w:spacing w:after="0" w:line="240" w:lineRule="auto"/>
              <w:ind w:firstLine="0"/>
              <w:rPr>
                <w:sz w:val="24"/>
                <w:szCs w:val="24"/>
              </w:rPr>
            </w:pPr>
            <w:r w:rsidRPr="00D07320">
              <w:rPr>
                <w:sz w:val="24"/>
                <w:szCs w:val="24"/>
              </w:rPr>
              <w:t>Р8. Юридическое обеспечение</w:t>
            </w:r>
          </w:p>
        </w:tc>
        <w:tc>
          <w:tcPr>
            <w:tcW w:w="1339" w:type="dxa"/>
            <w:tcBorders>
              <w:top w:val="single" w:sz="6" w:space="0" w:color="auto"/>
              <w:left w:val="single" w:sz="4" w:space="0" w:color="auto"/>
              <w:bottom w:val="single" w:sz="6" w:space="0" w:color="auto"/>
              <w:right w:val="single" w:sz="6" w:space="0" w:color="auto"/>
            </w:tcBorders>
            <w:textDirection w:val="btLr"/>
          </w:tcPr>
          <w:p w:rsidR="002D59D8" w:rsidRPr="00D07320" w:rsidRDefault="002D59D8" w:rsidP="00E428A0">
            <w:pPr>
              <w:spacing w:after="0" w:line="240" w:lineRule="auto"/>
              <w:ind w:firstLine="0"/>
              <w:rPr>
                <w:sz w:val="24"/>
                <w:szCs w:val="24"/>
              </w:rPr>
            </w:pPr>
            <w:r w:rsidRPr="00D07320">
              <w:rPr>
                <w:sz w:val="24"/>
                <w:szCs w:val="24"/>
              </w:rPr>
              <w:t xml:space="preserve">Разработка сайта компании </w:t>
            </w:r>
          </w:p>
        </w:tc>
      </w:tr>
      <w:tr w:rsidR="002D59D8" w:rsidRPr="00D07320" w:rsidTr="00E428A0">
        <w:trPr>
          <w:cantSplit/>
          <w:jc w:val="center"/>
        </w:trPr>
        <w:tc>
          <w:tcPr>
            <w:tcW w:w="410" w:type="dxa"/>
            <w:vMerge w:val="restart"/>
            <w:tcBorders>
              <w:top w:val="single" w:sz="6" w:space="0" w:color="auto"/>
              <w:left w:val="single" w:sz="6" w:space="0" w:color="auto"/>
              <w:bottom w:val="single" w:sz="6" w:space="0" w:color="auto"/>
              <w:right w:val="single" w:sz="6" w:space="0" w:color="auto"/>
            </w:tcBorders>
            <w:shd w:val="clear" w:color="auto" w:fill="D9D9D9"/>
            <w:textDirection w:val="btLr"/>
            <w:vAlign w:val="center"/>
          </w:tcPr>
          <w:p w:rsidR="002D59D8" w:rsidRPr="00076A94" w:rsidRDefault="002D59D8" w:rsidP="00E428A0">
            <w:pPr>
              <w:spacing w:after="0" w:line="240" w:lineRule="auto"/>
              <w:ind w:firstLine="0"/>
              <w:rPr>
                <w:sz w:val="24"/>
                <w:szCs w:val="24"/>
                <w:lang w:val="en-US"/>
              </w:rPr>
            </w:pPr>
            <w:r w:rsidRPr="00D07320">
              <w:rPr>
                <w:sz w:val="24"/>
                <w:szCs w:val="24"/>
              </w:rPr>
              <w:t xml:space="preserve">Команда проекта № </w:t>
            </w:r>
            <w:r>
              <w:rPr>
                <w:sz w:val="24"/>
                <w:szCs w:val="24"/>
                <w:lang w:val="en-US"/>
              </w:rPr>
              <w:t>n</w:t>
            </w:r>
          </w:p>
        </w:tc>
        <w:tc>
          <w:tcPr>
            <w:tcW w:w="767" w:type="dxa"/>
            <w:vMerge w:val="restart"/>
            <w:tcBorders>
              <w:top w:val="single" w:sz="6" w:space="0" w:color="auto"/>
              <w:left w:val="single" w:sz="6" w:space="0" w:color="auto"/>
              <w:right w:val="single" w:sz="4" w:space="0" w:color="auto"/>
            </w:tcBorders>
            <w:vAlign w:val="center"/>
          </w:tcPr>
          <w:p w:rsidR="002D59D8" w:rsidRPr="00D07320" w:rsidRDefault="002D59D8" w:rsidP="00E428A0">
            <w:pPr>
              <w:spacing w:after="0" w:line="240" w:lineRule="auto"/>
              <w:ind w:firstLine="0"/>
              <w:rPr>
                <w:sz w:val="24"/>
                <w:szCs w:val="24"/>
              </w:rPr>
            </w:pPr>
            <w:r w:rsidRPr="00D07320">
              <w:rPr>
                <w:sz w:val="24"/>
                <w:szCs w:val="24"/>
              </w:rPr>
              <w:t>ФМА</w:t>
            </w:r>
          </w:p>
          <w:p w:rsidR="002D59D8" w:rsidRPr="00D07320" w:rsidRDefault="002D59D8" w:rsidP="00E428A0">
            <w:pPr>
              <w:spacing w:after="0" w:line="240" w:lineRule="auto"/>
              <w:ind w:firstLine="0"/>
              <w:rPr>
                <w:sz w:val="24"/>
                <w:szCs w:val="24"/>
              </w:rPr>
            </w:pPr>
          </w:p>
        </w:tc>
        <w:tc>
          <w:tcPr>
            <w:tcW w:w="1355" w:type="dxa"/>
            <w:tcBorders>
              <w:top w:val="single" w:sz="6" w:space="0" w:color="auto"/>
              <w:left w:val="single" w:sz="4" w:space="0" w:color="auto"/>
              <w:bottom w:val="single" w:sz="6" w:space="0" w:color="auto"/>
              <w:right w:val="single" w:sz="6" w:space="0" w:color="auto"/>
            </w:tcBorders>
            <w:vAlign w:val="center"/>
          </w:tcPr>
          <w:p w:rsidR="002D59D8" w:rsidRPr="00D07320" w:rsidRDefault="002D59D8" w:rsidP="00E428A0">
            <w:pPr>
              <w:spacing w:after="0" w:line="240" w:lineRule="auto"/>
              <w:ind w:firstLine="0"/>
              <w:rPr>
                <w:sz w:val="24"/>
                <w:szCs w:val="24"/>
              </w:rPr>
            </w:pPr>
            <w:r>
              <w:rPr>
                <w:sz w:val="24"/>
                <w:szCs w:val="24"/>
              </w:rPr>
              <w:t xml:space="preserve">Иванов </w:t>
            </w:r>
            <w:r w:rsidRPr="00D07320">
              <w:rPr>
                <w:sz w:val="24"/>
                <w:szCs w:val="24"/>
              </w:rPr>
              <w:t>Алексей</w:t>
            </w:r>
          </w:p>
        </w:tc>
        <w:tc>
          <w:tcPr>
            <w:tcW w:w="433" w:type="dxa"/>
            <w:tcBorders>
              <w:top w:val="single" w:sz="6" w:space="0" w:color="auto"/>
              <w:left w:val="single" w:sz="6" w:space="0" w:color="auto"/>
              <w:bottom w:val="single" w:sz="6" w:space="0" w:color="auto"/>
              <w:right w:val="single" w:sz="6" w:space="0" w:color="auto"/>
            </w:tcBorders>
            <w:shd w:val="clear" w:color="auto" w:fill="E6E6E6"/>
            <w:vAlign w:val="center"/>
          </w:tcPr>
          <w:p w:rsidR="002D59D8" w:rsidRPr="00D07320" w:rsidRDefault="002D59D8" w:rsidP="00E428A0">
            <w:pPr>
              <w:spacing w:after="0" w:line="240" w:lineRule="auto"/>
              <w:ind w:firstLine="0"/>
              <w:rPr>
                <w:sz w:val="24"/>
                <w:szCs w:val="24"/>
              </w:rPr>
            </w:pPr>
            <w:r w:rsidRPr="00D07320">
              <w:rPr>
                <w:sz w:val="24"/>
                <w:szCs w:val="24"/>
              </w:rPr>
              <w:t>О</w:t>
            </w:r>
          </w:p>
        </w:tc>
        <w:tc>
          <w:tcPr>
            <w:tcW w:w="1524" w:type="dxa"/>
            <w:tcBorders>
              <w:top w:val="single" w:sz="6" w:space="0" w:color="auto"/>
              <w:left w:val="single" w:sz="6" w:space="0" w:color="auto"/>
              <w:bottom w:val="single" w:sz="6" w:space="0" w:color="auto"/>
              <w:right w:val="single" w:sz="6" w:space="0" w:color="auto"/>
            </w:tcBorders>
            <w:shd w:val="clear" w:color="auto" w:fill="E6E6E6"/>
            <w:vAlign w:val="center"/>
          </w:tcPr>
          <w:p w:rsidR="002D59D8" w:rsidRPr="00D07320" w:rsidRDefault="002D59D8" w:rsidP="00E428A0">
            <w:pPr>
              <w:spacing w:after="0" w:line="240" w:lineRule="auto"/>
              <w:ind w:firstLine="0"/>
              <w:rPr>
                <w:sz w:val="24"/>
                <w:szCs w:val="24"/>
              </w:rPr>
            </w:pPr>
            <w:r w:rsidRPr="00D07320">
              <w:rPr>
                <w:sz w:val="24"/>
                <w:szCs w:val="24"/>
              </w:rPr>
              <w:t>О</w:t>
            </w:r>
          </w:p>
        </w:tc>
        <w:tc>
          <w:tcPr>
            <w:tcW w:w="1191" w:type="dxa"/>
            <w:tcBorders>
              <w:top w:val="single" w:sz="6" w:space="0" w:color="auto"/>
              <w:left w:val="single" w:sz="6" w:space="0" w:color="auto"/>
              <w:bottom w:val="single" w:sz="6" w:space="0" w:color="auto"/>
              <w:right w:val="single" w:sz="6" w:space="0" w:color="auto"/>
            </w:tcBorders>
            <w:shd w:val="clear" w:color="auto" w:fill="E6E6E6"/>
            <w:vAlign w:val="center"/>
          </w:tcPr>
          <w:p w:rsidR="002D59D8" w:rsidRPr="00D07320" w:rsidRDefault="002D59D8" w:rsidP="00E428A0">
            <w:pPr>
              <w:spacing w:after="0" w:line="240" w:lineRule="auto"/>
              <w:ind w:firstLine="0"/>
              <w:rPr>
                <w:sz w:val="24"/>
                <w:szCs w:val="24"/>
              </w:rPr>
            </w:pPr>
          </w:p>
        </w:tc>
        <w:tc>
          <w:tcPr>
            <w:tcW w:w="1899" w:type="dxa"/>
            <w:tcBorders>
              <w:top w:val="single" w:sz="6" w:space="0" w:color="auto"/>
              <w:left w:val="single" w:sz="6" w:space="0" w:color="auto"/>
              <w:bottom w:val="single" w:sz="6" w:space="0" w:color="auto"/>
              <w:right w:val="single" w:sz="6" w:space="0" w:color="auto"/>
            </w:tcBorders>
            <w:shd w:val="clear" w:color="auto" w:fill="E6E6E6"/>
            <w:vAlign w:val="center"/>
          </w:tcPr>
          <w:p w:rsidR="002D59D8" w:rsidRPr="00D07320" w:rsidRDefault="002D59D8" w:rsidP="00E428A0">
            <w:pPr>
              <w:spacing w:after="0" w:line="240" w:lineRule="auto"/>
              <w:ind w:firstLine="0"/>
              <w:rPr>
                <w:sz w:val="24"/>
                <w:szCs w:val="24"/>
              </w:rPr>
            </w:pPr>
            <w:r w:rsidRPr="00D07320">
              <w:rPr>
                <w:sz w:val="24"/>
                <w:szCs w:val="24"/>
              </w:rPr>
              <w:t>И</w:t>
            </w:r>
          </w:p>
        </w:tc>
        <w:tc>
          <w:tcPr>
            <w:tcW w:w="1430" w:type="dxa"/>
            <w:tcBorders>
              <w:top w:val="single" w:sz="6" w:space="0" w:color="auto"/>
              <w:left w:val="single" w:sz="6" w:space="0" w:color="auto"/>
              <w:bottom w:val="single" w:sz="6" w:space="0" w:color="auto"/>
              <w:right w:val="single" w:sz="6" w:space="0" w:color="auto"/>
            </w:tcBorders>
            <w:shd w:val="clear" w:color="auto" w:fill="E6E6E6"/>
            <w:vAlign w:val="center"/>
          </w:tcPr>
          <w:p w:rsidR="002D59D8" w:rsidRPr="00D07320" w:rsidRDefault="002D59D8" w:rsidP="00E428A0">
            <w:pPr>
              <w:spacing w:after="0" w:line="240" w:lineRule="auto"/>
              <w:ind w:firstLine="0"/>
              <w:rPr>
                <w:sz w:val="24"/>
                <w:szCs w:val="24"/>
              </w:rPr>
            </w:pPr>
            <w:r w:rsidRPr="00D07320">
              <w:rPr>
                <w:sz w:val="24"/>
                <w:szCs w:val="24"/>
              </w:rPr>
              <w:t>О</w:t>
            </w:r>
          </w:p>
        </w:tc>
        <w:tc>
          <w:tcPr>
            <w:tcW w:w="1367" w:type="dxa"/>
            <w:tcBorders>
              <w:top w:val="single" w:sz="6" w:space="0" w:color="auto"/>
              <w:left w:val="single" w:sz="6" w:space="0" w:color="auto"/>
              <w:bottom w:val="single" w:sz="6" w:space="0" w:color="auto"/>
              <w:right w:val="single" w:sz="6" w:space="0" w:color="auto"/>
            </w:tcBorders>
            <w:shd w:val="clear" w:color="auto" w:fill="E6E6E6"/>
            <w:vAlign w:val="center"/>
          </w:tcPr>
          <w:p w:rsidR="002D59D8" w:rsidRPr="00D07320" w:rsidRDefault="002D59D8" w:rsidP="00E428A0">
            <w:pPr>
              <w:spacing w:after="0" w:line="240" w:lineRule="auto"/>
              <w:ind w:firstLine="0"/>
              <w:rPr>
                <w:sz w:val="24"/>
                <w:szCs w:val="24"/>
              </w:rPr>
            </w:pPr>
          </w:p>
        </w:tc>
        <w:tc>
          <w:tcPr>
            <w:tcW w:w="1824" w:type="dxa"/>
            <w:tcBorders>
              <w:top w:val="single" w:sz="6" w:space="0" w:color="auto"/>
              <w:left w:val="single" w:sz="6" w:space="0" w:color="auto"/>
              <w:bottom w:val="single" w:sz="6" w:space="0" w:color="auto"/>
              <w:right w:val="single" w:sz="4" w:space="0" w:color="auto"/>
            </w:tcBorders>
            <w:shd w:val="clear" w:color="auto" w:fill="E6E6E6"/>
            <w:vAlign w:val="center"/>
          </w:tcPr>
          <w:p w:rsidR="002D59D8" w:rsidRPr="00D07320" w:rsidRDefault="002D59D8" w:rsidP="00E428A0">
            <w:pPr>
              <w:spacing w:after="0" w:line="240" w:lineRule="auto"/>
              <w:ind w:firstLine="0"/>
              <w:rPr>
                <w:sz w:val="24"/>
                <w:szCs w:val="24"/>
              </w:rPr>
            </w:pPr>
            <w:r w:rsidRPr="00D07320">
              <w:rPr>
                <w:sz w:val="24"/>
                <w:szCs w:val="24"/>
              </w:rPr>
              <w:t>О</w:t>
            </w:r>
          </w:p>
        </w:tc>
        <w:tc>
          <w:tcPr>
            <w:tcW w:w="1471" w:type="dxa"/>
            <w:tcBorders>
              <w:top w:val="single" w:sz="6" w:space="0" w:color="auto"/>
              <w:left w:val="single" w:sz="4" w:space="0" w:color="auto"/>
              <w:bottom w:val="single" w:sz="6" w:space="0" w:color="auto"/>
              <w:right w:val="single" w:sz="6" w:space="0" w:color="auto"/>
            </w:tcBorders>
            <w:shd w:val="clear" w:color="auto" w:fill="E6E6E6"/>
            <w:vAlign w:val="center"/>
          </w:tcPr>
          <w:p w:rsidR="002D59D8" w:rsidRPr="00D07320" w:rsidRDefault="002D59D8" w:rsidP="00E428A0">
            <w:pPr>
              <w:spacing w:after="0" w:line="240" w:lineRule="auto"/>
              <w:ind w:firstLine="0"/>
              <w:rPr>
                <w:sz w:val="24"/>
                <w:szCs w:val="24"/>
              </w:rPr>
            </w:pPr>
          </w:p>
        </w:tc>
        <w:tc>
          <w:tcPr>
            <w:tcW w:w="1339" w:type="dxa"/>
            <w:tcBorders>
              <w:top w:val="single" w:sz="6" w:space="0" w:color="auto"/>
              <w:left w:val="single" w:sz="4" w:space="0" w:color="auto"/>
              <w:bottom w:val="single" w:sz="6" w:space="0" w:color="auto"/>
              <w:right w:val="single" w:sz="6" w:space="0" w:color="auto"/>
            </w:tcBorders>
            <w:shd w:val="clear" w:color="auto" w:fill="E6E6E6"/>
          </w:tcPr>
          <w:p w:rsidR="002D59D8" w:rsidRPr="00D07320" w:rsidRDefault="002D59D8" w:rsidP="00E428A0">
            <w:pPr>
              <w:spacing w:after="0" w:line="240" w:lineRule="auto"/>
              <w:ind w:firstLine="0"/>
              <w:rPr>
                <w:sz w:val="24"/>
                <w:szCs w:val="24"/>
              </w:rPr>
            </w:pPr>
          </w:p>
        </w:tc>
      </w:tr>
      <w:tr w:rsidR="002D59D8" w:rsidRPr="00D07320" w:rsidTr="00E428A0">
        <w:trPr>
          <w:cantSplit/>
          <w:jc w:val="center"/>
        </w:trPr>
        <w:tc>
          <w:tcPr>
            <w:tcW w:w="410" w:type="dxa"/>
            <w:vMerge/>
            <w:tcBorders>
              <w:top w:val="single" w:sz="6" w:space="0" w:color="auto"/>
              <w:left w:val="single" w:sz="6" w:space="0" w:color="auto"/>
              <w:bottom w:val="single" w:sz="6" w:space="0" w:color="auto"/>
              <w:right w:val="single" w:sz="6" w:space="0" w:color="auto"/>
            </w:tcBorders>
            <w:vAlign w:val="center"/>
          </w:tcPr>
          <w:p w:rsidR="002D59D8" w:rsidRPr="00D07320" w:rsidRDefault="002D59D8" w:rsidP="00E428A0">
            <w:pPr>
              <w:spacing w:after="0" w:line="240" w:lineRule="auto"/>
              <w:ind w:firstLine="0"/>
              <w:rPr>
                <w:sz w:val="24"/>
                <w:szCs w:val="24"/>
              </w:rPr>
            </w:pPr>
          </w:p>
        </w:tc>
        <w:tc>
          <w:tcPr>
            <w:tcW w:w="767" w:type="dxa"/>
            <w:vMerge/>
            <w:tcBorders>
              <w:left w:val="single" w:sz="6" w:space="0" w:color="auto"/>
              <w:right w:val="single" w:sz="4" w:space="0" w:color="auto"/>
            </w:tcBorders>
            <w:vAlign w:val="center"/>
          </w:tcPr>
          <w:p w:rsidR="002D59D8" w:rsidRPr="00D07320" w:rsidRDefault="002D59D8" w:rsidP="00E428A0">
            <w:pPr>
              <w:spacing w:after="0" w:line="240" w:lineRule="auto"/>
              <w:ind w:firstLine="0"/>
              <w:rPr>
                <w:sz w:val="24"/>
                <w:szCs w:val="24"/>
              </w:rPr>
            </w:pPr>
          </w:p>
        </w:tc>
        <w:tc>
          <w:tcPr>
            <w:tcW w:w="1355" w:type="dxa"/>
            <w:tcBorders>
              <w:top w:val="single" w:sz="6" w:space="0" w:color="auto"/>
              <w:left w:val="single" w:sz="4" w:space="0" w:color="auto"/>
              <w:bottom w:val="single" w:sz="6" w:space="0" w:color="auto"/>
              <w:right w:val="single" w:sz="6" w:space="0" w:color="auto"/>
            </w:tcBorders>
            <w:vAlign w:val="center"/>
          </w:tcPr>
          <w:p w:rsidR="002D59D8" w:rsidRPr="00D07320" w:rsidRDefault="002D59D8" w:rsidP="00E428A0">
            <w:pPr>
              <w:spacing w:after="0" w:line="240" w:lineRule="auto"/>
              <w:ind w:firstLine="0"/>
              <w:rPr>
                <w:sz w:val="24"/>
                <w:szCs w:val="24"/>
              </w:rPr>
            </w:pPr>
            <w:r>
              <w:rPr>
                <w:sz w:val="24"/>
                <w:szCs w:val="24"/>
              </w:rPr>
              <w:t xml:space="preserve">Сидорова </w:t>
            </w:r>
            <w:proofErr w:type="spellStart"/>
            <w:r>
              <w:rPr>
                <w:sz w:val="24"/>
                <w:szCs w:val="24"/>
              </w:rPr>
              <w:t>Эльза</w:t>
            </w:r>
            <w:proofErr w:type="spellEnd"/>
          </w:p>
        </w:tc>
        <w:tc>
          <w:tcPr>
            <w:tcW w:w="433" w:type="dxa"/>
            <w:tcBorders>
              <w:top w:val="single" w:sz="6" w:space="0" w:color="auto"/>
              <w:left w:val="single" w:sz="6" w:space="0" w:color="auto"/>
              <w:bottom w:val="single" w:sz="6" w:space="0" w:color="auto"/>
              <w:right w:val="single" w:sz="6" w:space="0" w:color="auto"/>
            </w:tcBorders>
            <w:shd w:val="clear" w:color="auto" w:fill="E6E6E6"/>
            <w:vAlign w:val="center"/>
          </w:tcPr>
          <w:p w:rsidR="002D59D8" w:rsidRPr="00D07320" w:rsidRDefault="002D59D8" w:rsidP="00E428A0">
            <w:pPr>
              <w:spacing w:after="0" w:line="240" w:lineRule="auto"/>
              <w:ind w:firstLine="0"/>
              <w:rPr>
                <w:sz w:val="24"/>
                <w:szCs w:val="24"/>
              </w:rPr>
            </w:pPr>
            <w:r w:rsidRPr="00D07320">
              <w:rPr>
                <w:sz w:val="24"/>
                <w:szCs w:val="24"/>
              </w:rPr>
              <w:t>И</w:t>
            </w:r>
          </w:p>
        </w:tc>
        <w:tc>
          <w:tcPr>
            <w:tcW w:w="1524" w:type="dxa"/>
            <w:tcBorders>
              <w:top w:val="single" w:sz="6" w:space="0" w:color="auto"/>
              <w:left w:val="single" w:sz="6" w:space="0" w:color="auto"/>
              <w:bottom w:val="single" w:sz="6" w:space="0" w:color="auto"/>
              <w:right w:val="single" w:sz="6" w:space="0" w:color="auto"/>
            </w:tcBorders>
            <w:shd w:val="clear" w:color="auto" w:fill="E6E6E6"/>
            <w:vAlign w:val="center"/>
          </w:tcPr>
          <w:p w:rsidR="002D59D8" w:rsidRPr="00D07320" w:rsidRDefault="002D59D8" w:rsidP="00E428A0">
            <w:pPr>
              <w:spacing w:after="0" w:line="240" w:lineRule="auto"/>
              <w:ind w:firstLine="0"/>
              <w:rPr>
                <w:sz w:val="24"/>
                <w:szCs w:val="24"/>
              </w:rPr>
            </w:pPr>
            <w:r w:rsidRPr="00D07320">
              <w:rPr>
                <w:sz w:val="24"/>
                <w:szCs w:val="24"/>
              </w:rPr>
              <w:t>И</w:t>
            </w:r>
          </w:p>
        </w:tc>
        <w:tc>
          <w:tcPr>
            <w:tcW w:w="1191" w:type="dxa"/>
            <w:tcBorders>
              <w:top w:val="single" w:sz="6" w:space="0" w:color="auto"/>
              <w:left w:val="single" w:sz="6" w:space="0" w:color="auto"/>
              <w:bottom w:val="single" w:sz="6" w:space="0" w:color="auto"/>
              <w:right w:val="single" w:sz="6" w:space="0" w:color="auto"/>
            </w:tcBorders>
            <w:shd w:val="clear" w:color="auto" w:fill="E6E6E6"/>
            <w:vAlign w:val="center"/>
          </w:tcPr>
          <w:p w:rsidR="002D59D8" w:rsidRPr="00D07320" w:rsidRDefault="002D59D8" w:rsidP="00E428A0">
            <w:pPr>
              <w:spacing w:after="0" w:line="240" w:lineRule="auto"/>
              <w:ind w:firstLine="0"/>
              <w:rPr>
                <w:sz w:val="24"/>
                <w:szCs w:val="24"/>
              </w:rPr>
            </w:pPr>
          </w:p>
        </w:tc>
        <w:tc>
          <w:tcPr>
            <w:tcW w:w="1899" w:type="dxa"/>
            <w:tcBorders>
              <w:top w:val="single" w:sz="6" w:space="0" w:color="auto"/>
              <w:left w:val="single" w:sz="6" w:space="0" w:color="auto"/>
              <w:bottom w:val="single" w:sz="6" w:space="0" w:color="auto"/>
              <w:right w:val="single" w:sz="6" w:space="0" w:color="auto"/>
            </w:tcBorders>
            <w:shd w:val="clear" w:color="auto" w:fill="E6E6E6"/>
            <w:vAlign w:val="center"/>
          </w:tcPr>
          <w:p w:rsidR="002D59D8" w:rsidRPr="00D07320" w:rsidRDefault="002D59D8" w:rsidP="00E428A0">
            <w:pPr>
              <w:spacing w:after="0" w:line="240" w:lineRule="auto"/>
              <w:ind w:firstLine="0"/>
              <w:rPr>
                <w:sz w:val="24"/>
                <w:szCs w:val="24"/>
              </w:rPr>
            </w:pPr>
            <w:r w:rsidRPr="00D07320">
              <w:rPr>
                <w:sz w:val="24"/>
                <w:szCs w:val="24"/>
              </w:rPr>
              <w:t>О</w:t>
            </w:r>
          </w:p>
        </w:tc>
        <w:tc>
          <w:tcPr>
            <w:tcW w:w="1430" w:type="dxa"/>
            <w:tcBorders>
              <w:top w:val="single" w:sz="6" w:space="0" w:color="auto"/>
              <w:left w:val="single" w:sz="6" w:space="0" w:color="auto"/>
              <w:bottom w:val="single" w:sz="6" w:space="0" w:color="auto"/>
              <w:right w:val="single" w:sz="6" w:space="0" w:color="auto"/>
            </w:tcBorders>
            <w:shd w:val="clear" w:color="auto" w:fill="E6E6E6"/>
            <w:vAlign w:val="center"/>
          </w:tcPr>
          <w:p w:rsidR="002D59D8" w:rsidRPr="00D07320" w:rsidRDefault="002D59D8" w:rsidP="00E428A0">
            <w:pPr>
              <w:spacing w:after="0" w:line="240" w:lineRule="auto"/>
              <w:ind w:firstLine="0"/>
              <w:rPr>
                <w:sz w:val="24"/>
                <w:szCs w:val="24"/>
              </w:rPr>
            </w:pPr>
            <w:r w:rsidRPr="00D07320">
              <w:rPr>
                <w:sz w:val="24"/>
                <w:szCs w:val="24"/>
              </w:rPr>
              <w:t>И</w:t>
            </w:r>
          </w:p>
        </w:tc>
        <w:tc>
          <w:tcPr>
            <w:tcW w:w="1367" w:type="dxa"/>
            <w:tcBorders>
              <w:top w:val="single" w:sz="6" w:space="0" w:color="auto"/>
              <w:left w:val="single" w:sz="6" w:space="0" w:color="auto"/>
              <w:bottom w:val="single" w:sz="6" w:space="0" w:color="auto"/>
              <w:right w:val="single" w:sz="6" w:space="0" w:color="auto"/>
            </w:tcBorders>
            <w:shd w:val="clear" w:color="auto" w:fill="E6E6E6"/>
            <w:vAlign w:val="center"/>
          </w:tcPr>
          <w:p w:rsidR="002D59D8" w:rsidRPr="00D07320" w:rsidRDefault="002D59D8" w:rsidP="00E428A0">
            <w:pPr>
              <w:spacing w:after="0" w:line="240" w:lineRule="auto"/>
              <w:ind w:firstLine="0"/>
              <w:rPr>
                <w:sz w:val="24"/>
                <w:szCs w:val="24"/>
              </w:rPr>
            </w:pPr>
          </w:p>
        </w:tc>
        <w:tc>
          <w:tcPr>
            <w:tcW w:w="1824" w:type="dxa"/>
            <w:tcBorders>
              <w:top w:val="single" w:sz="6" w:space="0" w:color="auto"/>
              <w:left w:val="single" w:sz="6" w:space="0" w:color="auto"/>
              <w:bottom w:val="single" w:sz="6" w:space="0" w:color="auto"/>
              <w:right w:val="single" w:sz="4" w:space="0" w:color="auto"/>
            </w:tcBorders>
            <w:shd w:val="clear" w:color="auto" w:fill="E6E6E6"/>
            <w:vAlign w:val="center"/>
          </w:tcPr>
          <w:p w:rsidR="002D59D8" w:rsidRPr="00D07320" w:rsidRDefault="002D59D8" w:rsidP="00E428A0">
            <w:pPr>
              <w:spacing w:after="0" w:line="240" w:lineRule="auto"/>
              <w:ind w:firstLine="0"/>
              <w:rPr>
                <w:sz w:val="24"/>
                <w:szCs w:val="24"/>
              </w:rPr>
            </w:pPr>
          </w:p>
        </w:tc>
        <w:tc>
          <w:tcPr>
            <w:tcW w:w="1471" w:type="dxa"/>
            <w:tcBorders>
              <w:top w:val="single" w:sz="6" w:space="0" w:color="auto"/>
              <w:left w:val="single" w:sz="4" w:space="0" w:color="auto"/>
              <w:bottom w:val="single" w:sz="6" w:space="0" w:color="auto"/>
              <w:right w:val="single" w:sz="6" w:space="0" w:color="auto"/>
            </w:tcBorders>
            <w:shd w:val="clear" w:color="auto" w:fill="E6E6E6"/>
            <w:vAlign w:val="center"/>
          </w:tcPr>
          <w:p w:rsidR="002D59D8" w:rsidRPr="00D07320" w:rsidRDefault="002D59D8" w:rsidP="00E428A0">
            <w:pPr>
              <w:spacing w:after="0" w:line="240" w:lineRule="auto"/>
              <w:ind w:firstLine="0"/>
              <w:rPr>
                <w:sz w:val="24"/>
                <w:szCs w:val="24"/>
              </w:rPr>
            </w:pPr>
          </w:p>
        </w:tc>
        <w:tc>
          <w:tcPr>
            <w:tcW w:w="1339" w:type="dxa"/>
            <w:tcBorders>
              <w:top w:val="single" w:sz="6" w:space="0" w:color="auto"/>
              <w:left w:val="single" w:sz="4" w:space="0" w:color="auto"/>
              <w:bottom w:val="single" w:sz="6" w:space="0" w:color="auto"/>
              <w:right w:val="single" w:sz="6" w:space="0" w:color="auto"/>
            </w:tcBorders>
            <w:shd w:val="clear" w:color="auto" w:fill="E6E6E6"/>
          </w:tcPr>
          <w:p w:rsidR="002D59D8" w:rsidRPr="00D07320" w:rsidRDefault="002D59D8" w:rsidP="00E428A0">
            <w:pPr>
              <w:spacing w:after="0" w:line="240" w:lineRule="auto"/>
              <w:ind w:firstLine="0"/>
              <w:rPr>
                <w:sz w:val="24"/>
                <w:szCs w:val="24"/>
              </w:rPr>
            </w:pPr>
          </w:p>
        </w:tc>
      </w:tr>
      <w:tr w:rsidR="002D59D8" w:rsidRPr="00D07320" w:rsidTr="00E428A0">
        <w:trPr>
          <w:cantSplit/>
          <w:jc w:val="center"/>
        </w:trPr>
        <w:tc>
          <w:tcPr>
            <w:tcW w:w="410" w:type="dxa"/>
            <w:vMerge/>
            <w:tcBorders>
              <w:top w:val="single" w:sz="6" w:space="0" w:color="auto"/>
              <w:left w:val="single" w:sz="6" w:space="0" w:color="auto"/>
              <w:bottom w:val="single" w:sz="6" w:space="0" w:color="auto"/>
              <w:right w:val="single" w:sz="6" w:space="0" w:color="auto"/>
            </w:tcBorders>
            <w:vAlign w:val="center"/>
          </w:tcPr>
          <w:p w:rsidR="002D59D8" w:rsidRPr="00D07320" w:rsidRDefault="002D59D8" w:rsidP="00E428A0">
            <w:pPr>
              <w:spacing w:after="0" w:line="240" w:lineRule="auto"/>
              <w:ind w:firstLine="0"/>
              <w:rPr>
                <w:sz w:val="24"/>
                <w:szCs w:val="24"/>
              </w:rPr>
            </w:pPr>
          </w:p>
        </w:tc>
        <w:tc>
          <w:tcPr>
            <w:tcW w:w="767" w:type="dxa"/>
            <w:vMerge/>
            <w:tcBorders>
              <w:left w:val="single" w:sz="6" w:space="0" w:color="auto"/>
              <w:right w:val="single" w:sz="4" w:space="0" w:color="auto"/>
            </w:tcBorders>
            <w:vAlign w:val="center"/>
          </w:tcPr>
          <w:p w:rsidR="002D59D8" w:rsidRPr="00D07320" w:rsidRDefault="002D59D8" w:rsidP="00E428A0">
            <w:pPr>
              <w:spacing w:after="0" w:line="240" w:lineRule="auto"/>
              <w:ind w:firstLine="0"/>
              <w:rPr>
                <w:sz w:val="24"/>
                <w:szCs w:val="24"/>
              </w:rPr>
            </w:pPr>
          </w:p>
        </w:tc>
        <w:tc>
          <w:tcPr>
            <w:tcW w:w="1355" w:type="dxa"/>
            <w:tcBorders>
              <w:top w:val="single" w:sz="6" w:space="0" w:color="auto"/>
              <w:left w:val="single" w:sz="4" w:space="0" w:color="auto"/>
              <w:bottom w:val="single" w:sz="6" w:space="0" w:color="auto"/>
              <w:right w:val="single" w:sz="6" w:space="0" w:color="auto"/>
            </w:tcBorders>
            <w:vAlign w:val="center"/>
          </w:tcPr>
          <w:p w:rsidR="002D59D8" w:rsidRPr="00D07320" w:rsidRDefault="002D59D8" w:rsidP="00E428A0">
            <w:pPr>
              <w:spacing w:after="0" w:line="240" w:lineRule="auto"/>
              <w:ind w:firstLine="0"/>
              <w:rPr>
                <w:sz w:val="24"/>
                <w:szCs w:val="24"/>
              </w:rPr>
            </w:pPr>
            <w:r>
              <w:rPr>
                <w:sz w:val="24"/>
                <w:szCs w:val="24"/>
              </w:rPr>
              <w:t xml:space="preserve">Петров </w:t>
            </w:r>
            <w:r w:rsidRPr="00D07320">
              <w:rPr>
                <w:sz w:val="24"/>
                <w:szCs w:val="24"/>
              </w:rPr>
              <w:t>Дмитрий</w:t>
            </w:r>
          </w:p>
        </w:tc>
        <w:tc>
          <w:tcPr>
            <w:tcW w:w="433" w:type="dxa"/>
            <w:tcBorders>
              <w:top w:val="single" w:sz="6" w:space="0" w:color="auto"/>
              <w:left w:val="single" w:sz="6" w:space="0" w:color="auto"/>
              <w:bottom w:val="single" w:sz="6" w:space="0" w:color="auto"/>
              <w:right w:val="single" w:sz="6" w:space="0" w:color="auto"/>
            </w:tcBorders>
            <w:shd w:val="clear" w:color="auto" w:fill="E6E6E6"/>
            <w:vAlign w:val="center"/>
          </w:tcPr>
          <w:p w:rsidR="002D59D8" w:rsidRPr="00D07320" w:rsidRDefault="002D59D8" w:rsidP="00E428A0">
            <w:pPr>
              <w:spacing w:after="0" w:line="240" w:lineRule="auto"/>
              <w:ind w:firstLine="0"/>
              <w:rPr>
                <w:sz w:val="24"/>
                <w:szCs w:val="24"/>
              </w:rPr>
            </w:pPr>
            <w:r w:rsidRPr="00D07320">
              <w:rPr>
                <w:sz w:val="24"/>
                <w:szCs w:val="24"/>
              </w:rPr>
              <w:t>И</w:t>
            </w:r>
          </w:p>
        </w:tc>
        <w:tc>
          <w:tcPr>
            <w:tcW w:w="1524" w:type="dxa"/>
            <w:tcBorders>
              <w:top w:val="single" w:sz="6" w:space="0" w:color="auto"/>
              <w:left w:val="single" w:sz="6" w:space="0" w:color="auto"/>
              <w:bottom w:val="single" w:sz="6" w:space="0" w:color="auto"/>
              <w:right w:val="single" w:sz="6" w:space="0" w:color="auto"/>
            </w:tcBorders>
            <w:shd w:val="clear" w:color="auto" w:fill="E6E6E6"/>
            <w:vAlign w:val="center"/>
          </w:tcPr>
          <w:p w:rsidR="002D59D8" w:rsidRPr="00D07320" w:rsidRDefault="002D59D8" w:rsidP="00E428A0">
            <w:pPr>
              <w:spacing w:after="0" w:line="240" w:lineRule="auto"/>
              <w:ind w:firstLine="0"/>
              <w:rPr>
                <w:sz w:val="24"/>
                <w:szCs w:val="24"/>
              </w:rPr>
            </w:pPr>
            <w:r w:rsidRPr="00D07320">
              <w:rPr>
                <w:sz w:val="24"/>
                <w:szCs w:val="24"/>
              </w:rPr>
              <w:t>И</w:t>
            </w:r>
          </w:p>
        </w:tc>
        <w:tc>
          <w:tcPr>
            <w:tcW w:w="1191" w:type="dxa"/>
            <w:tcBorders>
              <w:top w:val="single" w:sz="6" w:space="0" w:color="auto"/>
              <w:left w:val="single" w:sz="6" w:space="0" w:color="auto"/>
              <w:bottom w:val="single" w:sz="6" w:space="0" w:color="auto"/>
              <w:right w:val="single" w:sz="6" w:space="0" w:color="auto"/>
            </w:tcBorders>
            <w:shd w:val="clear" w:color="auto" w:fill="E6E6E6"/>
            <w:vAlign w:val="center"/>
          </w:tcPr>
          <w:p w:rsidR="002D59D8" w:rsidRPr="00D07320" w:rsidRDefault="002D59D8" w:rsidP="00E428A0">
            <w:pPr>
              <w:spacing w:after="0" w:line="240" w:lineRule="auto"/>
              <w:ind w:firstLine="0"/>
              <w:rPr>
                <w:sz w:val="24"/>
                <w:szCs w:val="24"/>
              </w:rPr>
            </w:pPr>
          </w:p>
        </w:tc>
        <w:tc>
          <w:tcPr>
            <w:tcW w:w="1899" w:type="dxa"/>
            <w:tcBorders>
              <w:top w:val="single" w:sz="6" w:space="0" w:color="auto"/>
              <w:left w:val="single" w:sz="6" w:space="0" w:color="auto"/>
              <w:bottom w:val="single" w:sz="6" w:space="0" w:color="auto"/>
              <w:right w:val="single" w:sz="6" w:space="0" w:color="auto"/>
            </w:tcBorders>
            <w:shd w:val="clear" w:color="auto" w:fill="E6E6E6"/>
            <w:vAlign w:val="center"/>
          </w:tcPr>
          <w:p w:rsidR="002D59D8" w:rsidRPr="00D07320" w:rsidRDefault="002D59D8" w:rsidP="00E428A0">
            <w:pPr>
              <w:spacing w:after="0" w:line="240" w:lineRule="auto"/>
              <w:ind w:firstLine="0"/>
              <w:rPr>
                <w:sz w:val="24"/>
                <w:szCs w:val="24"/>
              </w:rPr>
            </w:pPr>
            <w:r w:rsidRPr="00D07320">
              <w:rPr>
                <w:sz w:val="24"/>
                <w:szCs w:val="24"/>
              </w:rPr>
              <w:t>И</w:t>
            </w:r>
          </w:p>
        </w:tc>
        <w:tc>
          <w:tcPr>
            <w:tcW w:w="1430" w:type="dxa"/>
            <w:tcBorders>
              <w:top w:val="single" w:sz="6" w:space="0" w:color="auto"/>
              <w:left w:val="single" w:sz="6" w:space="0" w:color="auto"/>
              <w:bottom w:val="single" w:sz="6" w:space="0" w:color="auto"/>
              <w:right w:val="single" w:sz="6" w:space="0" w:color="auto"/>
            </w:tcBorders>
            <w:shd w:val="clear" w:color="auto" w:fill="E6E6E6"/>
            <w:vAlign w:val="center"/>
          </w:tcPr>
          <w:p w:rsidR="002D59D8" w:rsidRPr="00D07320" w:rsidRDefault="002D59D8" w:rsidP="00E428A0">
            <w:pPr>
              <w:spacing w:after="0" w:line="240" w:lineRule="auto"/>
              <w:ind w:firstLine="0"/>
              <w:rPr>
                <w:sz w:val="24"/>
                <w:szCs w:val="24"/>
              </w:rPr>
            </w:pPr>
          </w:p>
        </w:tc>
        <w:tc>
          <w:tcPr>
            <w:tcW w:w="1367" w:type="dxa"/>
            <w:tcBorders>
              <w:top w:val="single" w:sz="6" w:space="0" w:color="auto"/>
              <w:left w:val="single" w:sz="6" w:space="0" w:color="auto"/>
              <w:bottom w:val="single" w:sz="6" w:space="0" w:color="auto"/>
              <w:right w:val="single" w:sz="6" w:space="0" w:color="auto"/>
            </w:tcBorders>
            <w:shd w:val="clear" w:color="auto" w:fill="E6E6E6"/>
            <w:vAlign w:val="center"/>
          </w:tcPr>
          <w:p w:rsidR="002D59D8" w:rsidRPr="00D07320" w:rsidRDefault="002D59D8" w:rsidP="00E428A0">
            <w:pPr>
              <w:spacing w:after="0" w:line="240" w:lineRule="auto"/>
              <w:ind w:firstLine="0"/>
              <w:rPr>
                <w:sz w:val="24"/>
                <w:szCs w:val="24"/>
              </w:rPr>
            </w:pPr>
          </w:p>
        </w:tc>
        <w:tc>
          <w:tcPr>
            <w:tcW w:w="1824" w:type="dxa"/>
            <w:tcBorders>
              <w:top w:val="single" w:sz="6" w:space="0" w:color="auto"/>
              <w:left w:val="single" w:sz="6" w:space="0" w:color="auto"/>
              <w:bottom w:val="single" w:sz="6" w:space="0" w:color="auto"/>
              <w:right w:val="single" w:sz="4" w:space="0" w:color="auto"/>
            </w:tcBorders>
            <w:shd w:val="clear" w:color="auto" w:fill="E6E6E6"/>
            <w:vAlign w:val="center"/>
          </w:tcPr>
          <w:p w:rsidR="002D59D8" w:rsidRPr="00D07320" w:rsidRDefault="002D59D8" w:rsidP="00E428A0">
            <w:pPr>
              <w:spacing w:after="0" w:line="240" w:lineRule="auto"/>
              <w:ind w:firstLine="0"/>
              <w:rPr>
                <w:sz w:val="24"/>
                <w:szCs w:val="24"/>
              </w:rPr>
            </w:pPr>
            <w:r w:rsidRPr="00D07320">
              <w:rPr>
                <w:sz w:val="24"/>
                <w:szCs w:val="24"/>
              </w:rPr>
              <w:t>И</w:t>
            </w:r>
          </w:p>
        </w:tc>
        <w:tc>
          <w:tcPr>
            <w:tcW w:w="1471" w:type="dxa"/>
            <w:tcBorders>
              <w:top w:val="single" w:sz="6" w:space="0" w:color="auto"/>
              <w:left w:val="single" w:sz="4" w:space="0" w:color="auto"/>
              <w:bottom w:val="single" w:sz="6" w:space="0" w:color="auto"/>
              <w:right w:val="single" w:sz="6" w:space="0" w:color="auto"/>
            </w:tcBorders>
            <w:shd w:val="clear" w:color="auto" w:fill="E6E6E6"/>
            <w:vAlign w:val="center"/>
          </w:tcPr>
          <w:p w:rsidR="002D59D8" w:rsidRPr="00D07320" w:rsidRDefault="002D59D8" w:rsidP="00E428A0">
            <w:pPr>
              <w:spacing w:after="0" w:line="240" w:lineRule="auto"/>
              <w:ind w:firstLine="0"/>
              <w:rPr>
                <w:sz w:val="24"/>
                <w:szCs w:val="24"/>
              </w:rPr>
            </w:pPr>
          </w:p>
        </w:tc>
        <w:tc>
          <w:tcPr>
            <w:tcW w:w="1339" w:type="dxa"/>
            <w:tcBorders>
              <w:top w:val="single" w:sz="6" w:space="0" w:color="auto"/>
              <w:left w:val="single" w:sz="4" w:space="0" w:color="auto"/>
              <w:bottom w:val="single" w:sz="6" w:space="0" w:color="auto"/>
              <w:right w:val="single" w:sz="6" w:space="0" w:color="auto"/>
            </w:tcBorders>
            <w:shd w:val="clear" w:color="auto" w:fill="E6E6E6"/>
          </w:tcPr>
          <w:p w:rsidR="002D59D8" w:rsidRPr="00D07320" w:rsidRDefault="002D59D8" w:rsidP="00E428A0">
            <w:pPr>
              <w:spacing w:after="0" w:line="240" w:lineRule="auto"/>
              <w:ind w:firstLine="0"/>
              <w:rPr>
                <w:sz w:val="24"/>
                <w:szCs w:val="24"/>
              </w:rPr>
            </w:pPr>
          </w:p>
        </w:tc>
      </w:tr>
      <w:tr w:rsidR="002D59D8" w:rsidRPr="00D07320" w:rsidTr="00E428A0">
        <w:trPr>
          <w:cantSplit/>
          <w:jc w:val="center"/>
        </w:trPr>
        <w:tc>
          <w:tcPr>
            <w:tcW w:w="410" w:type="dxa"/>
            <w:vMerge/>
            <w:tcBorders>
              <w:top w:val="single" w:sz="6" w:space="0" w:color="auto"/>
              <w:left w:val="single" w:sz="6" w:space="0" w:color="auto"/>
              <w:bottom w:val="single" w:sz="6" w:space="0" w:color="auto"/>
              <w:right w:val="single" w:sz="6" w:space="0" w:color="auto"/>
            </w:tcBorders>
            <w:vAlign w:val="center"/>
          </w:tcPr>
          <w:p w:rsidR="002D59D8" w:rsidRPr="00D07320" w:rsidRDefault="002D59D8" w:rsidP="00E428A0">
            <w:pPr>
              <w:spacing w:after="0" w:line="240" w:lineRule="auto"/>
              <w:ind w:firstLine="0"/>
              <w:rPr>
                <w:sz w:val="24"/>
                <w:szCs w:val="24"/>
              </w:rPr>
            </w:pPr>
          </w:p>
        </w:tc>
        <w:tc>
          <w:tcPr>
            <w:tcW w:w="767" w:type="dxa"/>
            <w:vMerge/>
            <w:tcBorders>
              <w:left w:val="single" w:sz="6" w:space="0" w:color="auto"/>
              <w:right w:val="single" w:sz="4" w:space="0" w:color="auto"/>
            </w:tcBorders>
            <w:vAlign w:val="center"/>
          </w:tcPr>
          <w:p w:rsidR="002D59D8" w:rsidRPr="00D07320" w:rsidRDefault="002D59D8" w:rsidP="00E428A0">
            <w:pPr>
              <w:spacing w:after="0" w:line="240" w:lineRule="auto"/>
              <w:ind w:firstLine="0"/>
              <w:rPr>
                <w:sz w:val="24"/>
                <w:szCs w:val="24"/>
              </w:rPr>
            </w:pPr>
          </w:p>
        </w:tc>
        <w:tc>
          <w:tcPr>
            <w:tcW w:w="1355" w:type="dxa"/>
            <w:tcBorders>
              <w:top w:val="single" w:sz="6" w:space="0" w:color="auto"/>
              <w:left w:val="single" w:sz="4" w:space="0" w:color="auto"/>
              <w:bottom w:val="single" w:sz="6" w:space="0" w:color="auto"/>
              <w:right w:val="single" w:sz="6" w:space="0" w:color="auto"/>
            </w:tcBorders>
            <w:vAlign w:val="center"/>
          </w:tcPr>
          <w:p w:rsidR="002D59D8" w:rsidRPr="00D07320" w:rsidRDefault="002D59D8" w:rsidP="00E428A0">
            <w:pPr>
              <w:spacing w:after="0" w:line="240" w:lineRule="auto"/>
              <w:ind w:firstLine="0"/>
              <w:rPr>
                <w:sz w:val="24"/>
                <w:szCs w:val="24"/>
              </w:rPr>
            </w:pPr>
            <w:proofErr w:type="spellStart"/>
            <w:r>
              <w:rPr>
                <w:sz w:val="24"/>
                <w:szCs w:val="24"/>
              </w:rPr>
              <w:t>Кудоров</w:t>
            </w:r>
            <w:proofErr w:type="spellEnd"/>
            <w:r>
              <w:rPr>
                <w:sz w:val="24"/>
                <w:szCs w:val="24"/>
              </w:rPr>
              <w:t xml:space="preserve"> Петр</w:t>
            </w:r>
          </w:p>
        </w:tc>
        <w:tc>
          <w:tcPr>
            <w:tcW w:w="433" w:type="dxa"/>
            <w:tcBorders>
              <w:top w:val="single" w:sz="6" w:space="0" w:color="auto"/>
              <w:left w:val="single" w:sz="6" w:space="0" w:color="auto"/>
              <w:bottom w:val="single" w:sz="6" w:space="0" w:color="auto"/>
              <w:right w:val="single" w:sz="6" w:space="0" w:color="auto"/>
            </w:tcBorders>
            <w:shd w:val="clear" w:color="auto" w:fill="E6E6E6"/>
            <w:vAlign w:val="center"/>
          </w:tcPr>
          <w:p w:rsidR="002D59D8" w:rsidRPr="00D07320" w:rsidRDefault="002D59D8" w:rsidP="00E428A0">
            <w:pPr>
              <w:spacing w:after="0" w:line="240" w:lineRule="auto"/>
              <w:ind w:firstLine="0"/>
              <w:rPr>
                <w:sz w:val="24"/>
                <w:szCs w:val="24"/>
              </w:rPr>
            </w:pPr>
          </w:p>
        </w:tc>
        <w:tc>
          <w:tcPr>
            <w:tcW w:w="1524" w:type="dxa"/>
            <w:tcBorders>
              <w:top w:val="single" w:sz="6" w:space="0" w:color="auto"/>
              <w:left w:val="single" w:sz="6" w:space="0" w:color="auto"/>
              <w:bottom w:val="single" w:sz="6" w:space="0" w:color="auto"/>
              <w:right w:val="single" w:sz="6" w:space="0" w:color="auto"/>
            </w:tcBorders>
            <w:shd w:val="clear" w:color="auto" w:fill="E6E6E6"/>
            <w:vAlign w:val="center"/>
          </w:tcPr>
          <w:p w:rsidR="002D59D8" w:rsidRPr="00D07320" w:rsidRDefault="002D59D8" w:rsidP="00E428A0">
            <w:pPr>
              <w:spacing w:after="0" w:line="240" w:lineRule="auto"/>
              <w:ind w:firstLine="0"/>
              <w:rPr>
                <w:sz w:val="24"/>
                <w:szCs w:val="24"/>
              </w:rPr>
            </w:pPr>
            <w:r w:rsidRPr="00D07320">
              <w:rPr>
                <w:sz w:val="24"/>
                <w:szCs w:val="24"/>
              </w:rPr>
              <w:t>И</w:t>
            </w:r>
          </w:p>
        </w:tc>
        <w:tc>
          <w:tcPr>
            <w:tcW w:w="1191" w:type="dxa"/>
            <w:tcBorders>
              <w:top w:val="single" w:sz="6" w:space="0" w:color="auto"/>
              <w:left w:val="single" w:sz="6" w:space="0" w:color="auto"/>
              <w:bottom w:val="single" w:sz="6" w:space="0" w:color="auto"/>
              <w:right w:val="single" w:sz="6" w:space="0" w:color="auto"/>
            </w:tcBorders>
            <w:shd w:val="clear" w:color="auto" w:fill="E6E6E6"/>
            <w:vAlign w:val="center"/>
          </w:tcPr>
          <w:p w:rsidR="002D59D8" w:rsidRPr="00D07320" w:rsidRDefault="002D59D8" w:rsidP="00E428A0">
            <w:pPr>
              <w:spacing w:after="0" w:line="240" w:lineRule="auto"/>
              <w:ind w:firstLine="0"/>
              <w:rPr>
                <w:sz w:val="24"/>
                <w:szCs w:val="24"/>
              </w:rPr>
            </w:pPr>
          </w:p>
        </w:tc>
        <w:tc>
          <w:tcPr>
            <w:tcW w:w="1899" w:type="dxa"/>
            <w:tcBorders>
              <w:top w:val="single" w:sz="6" w:space="0" w:color="auto"/>
              <w:left w:val="single" w:sz="6" w:space="0" w:color="auto"/>
              <w:bottom w:val="single" w:sz="6" w:space="0" w:color="auto"/>
              <w:right w:val="single" w:sz="6" w:space="0" w:color="auto"/>
            </w:tcBorders>
            <w:shd w:val="clear" w:color="auto" w:fill="E6E6E6"/>
            <w:vAlign w:val="center"/>
          </w:tcPr>
          <w:p w:rsidR="002D59D8" w:rsidRPr="00D07320" w:rsidRDefault="002D59D8" w:rsidP="00E428A0">
            <w:pPr>
              <w:spacing w:after="0" w:line="240" w:lineRule="auto"/>
              <w:ind w:firstLine="0"/>
              <w:rPr>
                <w:sz w:val="24"/>
                <w:szCs w:val="24"/>
              </w:rPr>
            </w:pPr>
          </w:p>
        </w:tc>
        <w:tc>
          <w:tcPr>
            <w:tcW w:w="1430" w:type="dxa"/>
            <w:tcBorders>
              <w:top w:val="single" w:sz="6" w:space="0" w:color="auto"/>
              <w:left w:val="single" w:sz="6" w:space="0" w:color="auto"/>
              <w:bottom w:val="single" w:sz="6" w:space="0" w:color="auto"/>
              <w:right w:val="single" w:sz="6" w:space="0" w:color="auto"/>
            </w:tcBorders>
            <w:shd w:val="clear" w:color="auto" w:fill="E6E6E6"/>
            <w:vAlign w:val="center"/>
          </w:tcPr>
          <w:p w:rsidR="002D59D8" w:rsidRPr="00D07320" w:rsidRDefault="002D59D8" w:rsidP="00E428A0">
            <w:pPr>
              <w:spacing w:after="0" w:line="240" w:lineRule="auto"/>
              <w:ind w:firstLine="0"/>
              <w:rPr>
                <w:sz w:val="24"/>
                <w:szCs w:val="24"/>
              </w:rPr>
            </w:pPr>
          </w:p>
        </w:tc>
        <w:tc>
          <w:tcPr>
            <w:tcW w:w="1367" w:type="dxa"/>
            <w:tcBorders>
              <w:top w:val="single" w:sz="6" w:space="0" w:color="auto"/>
              <w:left w:val="single" w:sz="6" w:space="0" w:color="auto"/>
              <w:bottom w:val="single" w:sz="6" w:space="0" w:color="auto"/>
              <w:right w:val="single" w:sz="6" w:space="0" w:color="auto"/>
            </w:tcBorders>
            <w:shd w:val="clear" w:color="auto" w:fill="E6E6E6"/>
            <w:vAlign w:val="center"/>
          </w:tcPr>
          <w:p w:rsidR="002D59D8" w:rsidRPr="00D07320" w:rsidRDefault="002D59D8" w:rsidP="00E428A0">
            <w:pPr>
              <w:spacing w:after="0" w:line="240" w:lineRule="auto"/>
              <w:ind w:firstLine="0"/>
              <w:rPr>
                <w:sz w:val="24"/>
                <w:szCs w:val="24"/>
              </w:rPr>
            </w:pPr>
          </w:p>
        </w:tc>
        <w:tc>
          <w:tcPr>
            <w:tcW w:w="1824" w:type="dxa"/>
            <w:tcBorders>
              <w:top w:val="single" w:sz="6" w:space="0" w:color="auto"/>
              <w:left w:val="single" w:sz="6" w:space="0" w:color="auto"/>
              <w:bottom w:val="single" w:sz="6" w:space="0" w:color="auto"/>
              <w:right w:val="single" w:sz="4" w:space="0" w:color="auto"/>
            </w:tcBorders>
            <w:shd w:val="clear" w:color="auto" w:fill="E6E6E6"/>
            <w:vAlign w:val="center"/>
          </w:tcPr>
          <w:p w:rsidR="002D59D8" w:rsidRPr="00D07320" w:rsidRDefault="002D59D8" w:rsidP="00E428A0">
            <w:pPr>
              <w:spacing w:after="0" w:line="240" w:lineRule="auto"/>
              <w:ind w:firstLine="0"/>
              <w:rPr>
                <w:sz w:val="24"/>
                <w:szCs w:val="24"/>
              </w:rPr>
            </w:pPr>
          </w:p>
        </w:tc>
        <w:tc>
          <w:tcPr>
            <w:tcW w:w="1471" w:type="dxa"/>
            <w:tcBorders>
              <w:top w:val="single" w:sz="6" w:space="0" w:color="auto"/>
              <w:left w:val="single" w:sz="4" w:space="0" w:color="auto"/>
              <w:bottom w:val="single" w:sz="6" w:space="0" w:color="auto"/>
              <w:right w:val="single" w:sz="6" w:space="0" w:color="auto"/>
            </w:tcBorders>
            <w:shd w:val="clear" w:color="auto" w:fill="E6E6E6"/>
            <w:vAlign w:val="center"/>
          </w:tcPr>
          <w:p w:rsidR="002D59D8" w:rsidRPr="00D07320" w:rsidRDefault="002D59D8" w:rsidP="00E428A0">
            <w:pPr>
              <w:spacing w:after="0" w:line="240" w:lineRule="auto"/>
              <w:ind w:firstLine="0"/>
              <w:rPr>
                <w:sz w:val="24"/>
                <w:szCs w:val="24"/>
              </w:rPr>
            </w:pPr>
            <w:r w:rsidRPr="00D07320">
              <w:rPr>
                <w:sz w:val="24"/>
                <w:szCs w:val="24"/>
              </w:rPr>
              <w:t>О/И</w:t>
            </w:r>
          </w:p>
        </w:tc>
        <w:tc>
          <w:tcPr>
            <w:tcW w:w="1339" w:type="dxa"/>
            <w:tcBorders>
              <w:top w:val="single" w:sz="6" w:space="0" w:color="auto"/>
              <w:left w:val="single" w:sz="4" w:space="0" w:color="auto"/>
              <w:bottom w:val="single" w:sz="6" w:space="0" w:color="auto"/>
              <w:right w:val="single" w:sz="6" w:space="0" w:color="auto"/>
            </w:tcBorders>
            <w:shd w:val="clear" w:color="auto" w:fill="E6E6E6"/>
          </w:tcPr>
          <w:p w:rsidR="002D59D8" w:rsidRPr="00D07320" w:rsidRDefault="002D59D8" w:rsidP="00E428A0">
            <w:pPr>
              <w:spacing w:after="0" w:line="240" w:lineRule="auto"/>
              <w:ind w:firstLine="0"/>
              <w:rPr>
                <w:sz w:val="24"/>
                <w:szCs w:val="24"/>
              </w:rPr>
            </w:pPr>
          </w:p>
        </w:tc>
      </w:tr>
      <w:tr w:rsidR="002D59D8" w:rsidRPr="00D07320" w:rsidTr="00E428A0">
        <w:trPr>
          <w:cantSplit/>
          <w:jc w:val="center"/>
        </w:trPr>
        <w:tc>
          <w:tcPr>
            <w:tcW w:w="410" w:type="dxa"/>
            <w:vMerge/>
            <w:tcBorders>
              <w:top w:val="single" w:sz="6" w:space="0" w:color="auto"/>
              <w:left w:val="single" w:sz="6" w:space="0" w:color="auto"/>
              <w:bottom w:val="single" w:sz="6" w:space="0" w:color="auto"/>
              <w:right w:val="single" w:sz="6" w:space="0" w:color="auto"/>
            </w:tcBorders>
            <w:vAlign w:val="center"/>
          </w:tcPr>
          <w:p w:rsidR="002D59D8" w:rsidRPr="00D07320" w:rsidRDefault="002D59D8" w:rsidP="00E428A0">
            <w:pPr>
              <w:spacing w:after="0" w:line="240" w:lineRule="auto"/>
              <w:ind w:firstLine="0"/>
              <w:rPr>
                <w:sz w:val="24"/>
                <w:szCs w:val="24"/>
              </w:rPr>
            </w:pPr>
          </w:p>
        </w:tc>
        <w:tc>
          <w:tcPr>
            <w:tcW w:w="767" w:type="dxa"/>
            <w:tcBorders>
              <w:top w:val="single" w:sz="6" w:space="0" w:color="auto"/>
              <w:left w:val="single" w:sz="6" w:space="0" w:color="auto"/>
              <w:bottom w:val="single" w:sz="6" w:space="0" w:color="auto"/>
              <w:right w:val="single" w:sz="4" w:space="0" w:color="auto"/>
            </w:tcBorders>
            <w:vAlign w:val="center"/>
          </w:tcPr>
          <w:p w:rsidR="002D59D8" w:rsidRPr="00D07320" w:rsidRDefault="002D59D8" w:rsidP="00E428A0">
            <w:pPr>
              <w:spacing w:after="0" w:line="240" w:lineRule="auto"/>
              <w:ind w:firstLine="0"/>
              <w:rPr>
                <w:sz w:val="24"/>
                <w:szCs w:val="24"/>
              </w:rPr>
            </w:pPr>
            <w:r w:rsidRPr="00D07320">
              <w:rPr>
                <w:sz w:val="24"/>
                <w:szCs w:val="24"/>
              </w:rPr>
              <w:t>ФБ</w:t>
            </w:r>
          </w:p>
        </w:tc>
        <w:tc>
          <w:tcPr>
            <w:tcW w:w="1355" w:type="dxa"/>
            <w:tcBorders>
              <w:top w:val="single" w:sz="6" w:space="0" w:color="auto"/>
              <w:left w:val="single" w:sz="4" w:space="0" w:color="auto"/>
              <w:bottom w:val="single" w:sz="6" w:space="0" w:color="auto"/>
              <w:right w:val="single" w:sz="6" w:space="0" w:color="auto"/>
            </w:tcBorders>
            <w:vAlign w:val="center"/>
          </w:tcPr>
          <w:p w:rsidR="002D59D8" w:rsidRPr="00D07320" w:rsidRDefault="002D59D8" w:rsidP="00E428A0">
            <w:pPr>
              <w:spacing w:after="0" w:line="240" w:lineRule="auto"/>
              <w:ind w:firstLine="0"/>
              <w:rPr>
                <w:sz w:val="24"/>
                <w:szCs w:val="24"/>
              </w:rPr>
            </w:pPr>
            <w:proofErr w:type="spellStart"/>
            <w:r>
              <w:rPr>
                <w:sz w:val="24"/>
                <w:szCs w:val="24"/>
              </w:rPr>
              <w:t>Слезнева</w:t>
            </w:r>
            <w:proofErr w:type="spellEnd"/>
            <w:r>
              <w:rPr>
                <w:sz w:val="24"/>
                <w:szCs w:val="24"/>
              </w:rPr>
              <w:t xml:space="preserve"> Светлана</w:t>
            </w:r>
          </w:p>
        </w:tc>
        <w:tc>
          <w:tcPr>
            <w:tcW w:w="433" w:type="dxa"/>
            <w:tcBorders>
              <w:top w:val="single" w:sz="6" w:space="0" w:color="auto"/>
              <w:left w:val="single" w:sz="6" w:space="0" w:color="auto"/>
              <w:bottom w:val="single" w:sz="6" w:space="0" w:color="auto"/>
              <w:right w:val="single" w:sz="6" w:space="0" w:color="auto"/>
            </w:tcBorders>
            <w:shd w:val="clear" w:color="auto" w:fill="E6E6E6"/>
            <w:vAlign w:val="center"/>
          </w:tcPr>
          <w:p w:rsidR="002D59D8" w:rsidRPr="00D07320" w:rsidRDefault="002D59D8" w:rsidP="00E428A0">
            <w:pPr>
              <w:spacing w:after="0" w:line="240" w:lineRule="auto"/>
              <w:ind w:firstLine="0"/>
              <w:rPr>
                <w:sz w:val="24"/>
                <w:szCs w:val="24"/>
              </w:rPr>
            </w:pPr>
          </w:p>
        </w:tc>
        <w:tc>
          <w:tcPr>
            <w:tcW w:w="1524" w:type="dxa"/>
            <w:tcBorders>
              <w:top w:val="single" w:sz="6" w:space="0" w:color="auto"/>
              <w:left w:val="single" w:sz="6" w:space="0" w:color="auto"/>
              <w:bottom w:val="single" w:sz="6" w:space="0" w:color="auto"/>
              <w:right w:val="single" w:sz="6" w:space="0" w:color="auto"/>
            </w:tcBorders>
            <w:shd w:val="clear" w:color="auto" w:fill="E6E6E6"/>
            <w:vAlign w:val="center"/>
          </w:tcPr>
          <w:p w:rsidR="002D59D8" w:rsidRPr="00D07320" w:rsidRDefault="002D59D8" w:rsidP="00E428A0">
            <w:pPr>
              <w:spacing w:after="0" w:line="240" w:lineRule="auto"/>
              <w:ind w:firstLine="0"/>
              <w:rPr>
                <w:sz w:val="24"/>
                <w:szCs w:val="24"/>
              </w:rPr>
            </w:pPr>
            <w:r w:rsidRPr="00D07320">
              <w:rPr>
                <w:sz w:val="24"/>
                <w:szCs w:val="24"/>
              </w:rPr>
              <w:t>И</w:t>
            </w:r>
          </w:p>
        </w:tc>
        <w:tc>
          <w:tcPr>
            <w:tcW w:w="1191" w:type="dxa"/>
            <w:tcBorders>
              <w:top w:val="single" w:sz="6" w:space="0" w:color="auto"/>
              <w:left w:val="single" w:sz="6" w:space="0" w:color="auto"/>
              <w:bottom w:val="single" w:sz="6" w:space="0" w:color="auto"/>
              <w:right w:val="single" w:sz="6" w:space="0" w:color="auto"/>
            </w:tcBorders>
            <w:shd w:val="clear" w:color="auto" w:fill="E6E6E6"/>
            <w:vAlign w:val="center"/>
          </w:tcPr>
          <w:p w:rsidR="002D59D8" w:rsidRPr="00D07320" w:rsidRDefault="002D59D8" w:rsidP="00E428A0">
            <w:pPr>
              <w:spacing w:after="0" w:line="240" w:lineRule="auto"/>
              <w:ind w:firstLine="0"/>
              <w:rPr>
                <w:sz w:val="24"/>
                <w:szCs w:val="24"/>
              </w:rPr>
            </w:pPr>
            <w:r w:rsidRPr="00D07320">
              <w:rPr>
                <w:sz w:val="24"/>
                <w:szCs w:val="24"/>
              </w:rPr>
              <w:t>О/И</w:t>
            </w:r>
          </w:p>
        </w:tc>
        <w:tc>
          <w:tcPr>
            <w:tcW w:w="1899" w:type="dxa"/>
            <w:tcBorders>
              <w:top w:val="single" w:sz="6" w:space="0" w:color="auto"/>
              <w:left w:val="single" w:sz="6" w:space="0" w:color="auto"/>
              <w:bottom w:val="single" w:sz="6" w:space="0" w:color="auto"/>
              <w:right w:val="single" w:sz="6" w:space="0" w:color="auto"/>
            </w:tcBorders>
            <w:shd w:val="clear" w:color="auto" w:fill="E6E6E6"/>
            <w:vAlign w:val="center"/>
          </w:tcPr>
          <w:p w:rsidR="002D59D8" w:rsidRPr="00D07320" w:rsidRDefault="002D59D8" w:rsidP="00E428A0">
            <w:pPr>
              <w:spacing w:after="0" w:line="240" w:lineRule="auto"/>
              <w:ind w:firstLine="0"/>
              <w:rPr>
                <w:sz w:val="24"/>
                <w:szCs w:val="24"/>
              </w:rPr>
            </w:pPr>
          </w:p>
        </w:tc>
        <w:tc>
          <w:tcPr>
            <w:tcW w:w="1430" w:type="dxa"/>
            <w:tcBorders>
              <w:top w:val="single" w:sz="6" w:space="0" w:color="auto"/>
              <w:left w:val="single" w:sz="6" w:space="0" w:color="auto"/>
              <w:bottom w:val="single" w:sz="6" w:space="0" w:color="auto"/>
              <w:right w:val="single" w:sz="6" w:space="0" w:color="auto"/>
            </w:tcBorders>
            <w:shd w:val="clear" w:color="auto" w:fill="E6E6E6"/>
            <w:vAlign w:val="center"/>
          </w:tcPr>
          <w:p w:rsidR="002D59D8" w:rsidRPr="00D07320" w:rsidRDefault="002D59D8" w:rsidP="00E428A0">
            <w:pPr>
              <w:spacing w:after="0" w:line="240" w:lineRule="auto"/>
              <w:ind w:firstLine="0"/>
              <w:rPr>
                <w:sz w:val="24"/>
                <w:szCs w:val="24"/>
              </w:rPr>
            </w:pPr>
          </w:p>
        </w:tc>
        <w:tc>
          <w:tcPr>
            <w:tcW w:w="1367" w:type="dxa"/>
            <w:tcBorders>
              <w:top w:val="single" w:sz="6" w:space="0" w:color="auto"/>
              <w:left w:val="single" w:sz="6" w:space="0" w:color="auto"/>
              <w:bottom w:val="single" w:sz="6" w:space="0" w:color="auto"/>
              <w:right w:val="single" w:sz="6" w:space="0" w:color="auto"/>
            </w:tcBorders>
            <w:shd w:val="clear" w:color="auto" w:fill="E6E6E6"/>
            <w:vAlign w:val="center"/>
          </w:tcPr>
          <w:p w:rsidR="002D59D8" w:rsidRPr="00D07320" w:rsidRDefault="002D59D8" w:rsidP="00E428A0">
            <w:pPr>
              <w:spacing w:after="0" w:line="240" w:lineRule="auto"/>
              <w:ind w:firstLine="0"/>
              <w:rPr>
                <w:sz w:val="24"/>
                <w:szCs w:val="24"/>
              </w:rPr>
            </w:pPr>
            <w:r w:rsidRPr="00D07320">
              <w:rPr>
                <w:sz w:val="24"/>
                <w:szCs w:val="24"/>
              </w:rPr>
              <w:t>О/И</w:t>
            </w:r>
          </w:p>
        </w:tc>
        <w:tc>
          <w:tcPr>
            <w:tcW w:w="1824" w:type="dxa"/>
            <w:tcBorders>
              <w:top w:val="single" w:sz="6" w:space="0" w:color="auto"/>
              <w:left w:val="single" w:sz="6" w:space="0" w:color="auto"/>
              <w:bottom w:val="single" w:sz="6" w:space="0" w:color="auto"/>
              <w:right w:val="single" w:sz="4" w:space="0" w:color="auto"/>
            </w:tcBorders>
            <w:shd w:val="clear" w:color="auto" w:fill="E6E6E6"/>
            <w:vAlign w:val="center"/>
          </w:tcPr>
          <w:p w:rsidR="002D59D8" w:rsidRPr="00D07320" w:rsidRDefault="002D59D8" w:rsidP="00E428A0">
            <w:pPr>
              <w:spacing w:after="0" w:line="240" w:lineRule="auto"/>
              <w:ind w:firstLine="0"/>
              <w:rPr>
                <w:sz w:val="24"/>
                <w:szCs w:val="24"/>
              </w:rPr>
            </w:pPr>
          </w:p>
        </w:tc>
        <w:tc>
          <w:tcPr>
            <w:tcW w:w="1471" w:type="dxa"/>
            <w:tcBorders>
              <w:top w:val="single" w:sz="6" w:space="0" w:color="auto"/>
              <w:left w:val="single" w:sz="4" w:space="0" w:color="auto"/>
              <w:bottom w:val="single" w:sz="6" w:space="0" w:color="auto"/>
              <w:right w:val="single" w:sz="6" w:space="0" w:color="auto"/>
            </w:tcBorders>
            <w:shd w:val="clear" w:color="auto" w:fill="E6E6E6"/>
            <w:vAlign w:val="center"/>
          </w:tcPr>
          <w:p w:rsidR="002D59D8" w:rsidRPr="00D07320" w:rsidRDefault="002D59D8" w:rsidP="00E428A0">
            <w:pPr>
              <w:spacing w:after="0" w:line="240" w:lineRule="auto"/>
              <w:ind w:firstLine="0"/>
              <w:rPr>
                <w:sz w:val="24"/>
                <w:szCs w:val="24"/>
              </w:rPr>
            </w:pPr>
          </w:p>
        </w:tc>
        <w:tc>
          <w:tcPr>
            <w:tcW w:w="1339" w:type="dxa"/>
            <w:tcBorders>
              <w:top w:val="single" w:sz="6" w:space="0" w:color="auto"/>
              <w:left w:val="single" w:sz="4" w:space="0" w:color="auto"/>
              <w:bottom w:val="single" w:sz="6" w:space="0" w:color="auto"/>
              <w:right w:val="single" w:sz="6" w:space="0" w:color="auto"/>
            </w:tcBorders>
            <w:shd w:val="clear" w:color="auto" w:fill="E6E6E6"/>
          </w:tcPr>
          <w:p w:rsidR="002D59D8" w:rsidRPr="00D07320" w:rsidRDefault="002D59D8" w:rsidP="00E428A0">
            <w:pPr>
              <w:spacing w:after="0" w:line="240" w:lineRule="auto"/>
              <w:ind w:firstLine="0"/>
              <w:rPr>
                <w:sz w:val="24"/>
                <w:szCs w:val="24"/>
              </w:rPr>
            </w:pPr>
          </w:p>
        </w:tc>
      </w:tr>
      <w:tr w:rsidR="002D59D8" w:rsidRPr="00D07320" w:rsidTr="00E428A0">
        <w:trPr>
          <w:cantSplit/>
          <w:jc w:val="center"/>
        </w:trPr>
        <w:tc>
          <w:tcPr>
            <w:tcW w:w="410" w:type="dxa"/>
            <w:vMerge/>
            <w:tcBorders>
              <w:top w:val="single" w:sz="6" w:space="0" w:color="auto"/>
              <w:left w:val="single" w:sz="6" w:space="0" w:color="auto"/>
              <w:bottom w:val="single" w:sz="6" w:space="0" w:color="auto"/>
              <w:right w:val="single" w:sz="6" w:space="0" w:color="auto"/>
            </w:tcBorders>
            <w:vAlign w:val="center"/>
          </w:tcPr>
          <w:p w:rsidR="002D59D8" w:rsidRPr="00D07320" w:rsidRDefault="002D59D8" w:rsidP="00E428A0">
            <w:pPr>
              <w:spacing w:after="0" w:line="240" w:lineRule="auto"/>
              <w:ind w:firstLine="0"/>
              <w:rPr>
                <w:sz w:val="24"/>
                <w:szCs w:val="24"/>
              </w:rPr>
            </w:pPr>
          </w:p>
        </w:tc>
        <w:tc>
          <w:tcPr>
            <w:tcW w:w="767" w:type="dxa"/>
            <w:tcBorders>
              <w:top w:val="single" w:sz="6" w:space="0" w:color="auto"/>
              <w:left w:val="single" w:sz="6" w:space="0" w:color="auto"/>
              <w:right w:val="single" w:sz="4" w:space="0" w:color="auto"/>
            </w:tcBorders>
            <w:vAlign w:val="center"/>
          </w:tcPr>
          <w:p w:rsidR="002D59D8" w:rsidRPr="00D07320" w:rsidRDefault="002D59D8" w:rsidP="00E428A0">
            <w:pPr>
              <w:spacing w:after="0" w:line="240" w:lineRule="auto"/>
              <w:ind w:firstLine="0"/>
              <w:rPr>
                <w:sz w:val="24"/>
                <w:szCs w:val="24"/>
              </w:rPr>
            </w:pPr>
            <w:r w:rsidRPr="00D07320">
              <w:rPr>
                <w:sz w:val="24"/>
                <w:szCs w:val="24"/>
              </w:rPr>
              <w:t>АВТФ</w:t>
            </w:r>
          </w:p>
          <w:p w:rsidR="002D59D8" w:rsidRPr="00D07320" w:rsidRDefault="002D59D8" w:rsidP="00E428A0">
            <w:pPr>
              <w:spacing w:after="0" w:line="240" w:lineRule="auto"/>
              <w:ind w:firstLine="0"/>
              <w:rPr>
                <w:sz w:val="24"/>
                <w:szCs w:val="24"/>
              </w:rPr>
            </w:pPr>
          </w:p>
        </w:tc>
        <w:tc>
          <w:tcPr>
            <w:tcW w:w="1355" w:type="dxa"/>
            <w:tcBorders>
              <w:top w:val="single" w:sz="6" w:space="0" w:color="auto"/>
              <w:left w:val="single" w:sz="4" w:space="0" w:color="auto"/>
              <w:bottom w:val="single" w:sz="6" w:space="0" w:color="auto"/>
              <w:right w:val="single" w:sz="6" w:space="0" w:color="auto"/>
            </w:tcBorders>
            <w:vAlign w:val="center"/>
          </w:tcPr>
          <w:p w:rsidR="002D59D8" w:rsidRPr="00D07320" w:rsidRDefault="002D59D8" w:rsidP="00E428A0">
            <w:pPr>
              <w:spacing w:after="0" w:line="240" w:lineRule="auto"/>
              <w:ind w:firstLine="0"/>
              <w:rPr>
                <w:sz w:val="24"/>
                <w:szCs w:val="24"/>
              </w:rPr>
            </w:pPr>
            <w:r>
              <w:rPr>
                <w:sz w:val="24"/>
                <w:szCs w:val="24"/>
              </w:rPr>
              <w:t xml:space="preserve">Великих </w:t>
            </w:r>
            <w:r w:rsidRPr="00D07320">
              <w:rPr>
                <w:sz w:val="24"/>
                <w:szCs w:val="24"/>
              </w:rPr>
              <w:t>Евгений</w:t>
            </w:r>
          </w:p>
        </w:tc>
        <w:tc>
          <w:tcPr>
            <w:tcW w:w="433" w:type="dxa"/>
            <w:tcBorders>
              <w:top w:val="single" w:sz="6" w:space="0" w:color="auto"/>
              <w:left w:val="single" w:sz="6" w:space="0" w:color="auto"/>
              <w:bottom w:val="single" w:sz="6" w:space="0" w:color="auto"/>
              <w:right w:val="single" w:sz="6" w:space="0" w:color="auto"/>
            </w:tcBorders>
            <w:shd w:val="clear" w:color="auto" w:fill="E6E6E6"/>
            <w:vAlign w:val="center"/>
          </w:tcPr>
          <w:p w:rsidR="002D59D8" w:rsidRPr="00D07320" w:rsidRDefault="002D59D8" w:rsidP="00E428A0">
            <w:pPr>
              <w:spacing w:after="0" w:line="240" w:lineRule="auto"/>
              <w:ind w:firstLine="0"/>
              <w:rPr>
                <w:sz w:val="24"/>
                <w:szCs w:val="24"/>
              </w:rPr>
            </w:pPr>
            <w:r w:rsidRPr="00D07320">
              <w:rPr>
                <w:sz w:val="24"/>
                <w:szCs w:val="24"/>
              </w:rPr>
              <w:t>И</w:t>
            </w:r>
          </w:p>
        </w:tc>
        <w:tc>
          <w:tcPr>
            <w:tcW w:w="1524" w:type="dxa"/>
            <w:tcBorders>
              <w:top w:val="single" w:sz="6" w:space="0" w:color="auto"/>
              <w:left w:val="single" w:sz="6" w:space="0" w:color="auto"/>
              <w:bottom w:val="single" w:sz="6" w:space="0" w:color="auto"/>
              <w:right w:val="single" w:sz="6" w:space="0" w:color="auto"/>
            </w:tcBorders>
            <w:shd w:val="clear" w:color="auto" w:fill="E6E6E6"/>
            <w:vAlign w:val="center"/>
          </w:tcPr>
          <w:p w:rsidR="002D59D8" w:rsidRPr="00D07320" w:rsidRDefault="002D59D8" w:rsidP="00E428A0">
            <w:pPr>
              <w:spacing w:after="0" w:line="240" w:lineRule="auto"/>
              <w:ind w:firstLine="0"/>
              <w:rPr>
                <w:sz w:val="24"/>
                <w:szCs w:val="24"/>
              </w:rPr>
            </w:pPr>
            <w:r w:rsidRPr="00D07320">
              <w:rPr>
                <w:sz w:val="24"/>
                <w:szCs w:val="24"/>
              </w:rPr>
              <w:t>И</w:t>
            </w:r>
          </w:p>
        </w:tc>
        <w:tc>
          <w:tcPr>
            <w:tcW w:w="1191" w:type="dxa"/>
            <w:tcBorders>
              <w:top w:val="single" w:sz="6" w:space="0" w:color="auto"/>
              <w:left w:val="single" w:sz="6" w:space="0" w:color="auto"/>
              <w:bottom w:val="single" w:sz="6" w:space="0" w:color="auto"/>
              <w:right w:val="single" w:sz="6" w:space="0" w:color="auto"/>
            </w:tcBorders>
            <w:shd w:val="clear" w:color="auto" w:fill="E6E6E6"/>
            <w:vAlign w:val="center"/>
          </w:tcPr>
          <w:p w:rsidR="002D59D8" w:rsidRPr="00D07320" w:rsidRDefault="002D59D8" w:rsidP="00E428A0">
            <w:pPr>
              <w:spacing w:after="0" w:line="240" w:lineRule="auto"/>
              <w:ind w:firstLine="0"/>
              <w:rPr>
                <w:sz w:val="24"/>
                <w:szCs w:val="24"/>
              </w:rPr>
            </w:pPr>
          </w:p>
        </w:tc>
        <w:tc>
          <w:tcPr>
            <w:tcW w:w="1899" w:type="dxa"/>
            <w:tcBorders>
              <w:top w:val="single" w:sz="6" w:space="0" w:color="auto"/>
              <w:left w:val="single" w:sz="6" w:space="0" w:color="auto"/>
              <w:bottom w:val="single" w:sz="6" w:space="0" w:color="auto"/>
              <w:right w:val="single" w:sz="6" w:space="0" w:color="auto"/>
            </w:tcBorders>
            <w:shd w:val="clear" w:color="auto" w:fill="E6E6E6"/>
            <w:vAlign w:val="center"/>
          </w:tcPr>
          <w:p w:rsidR="002D59D8" w:rsidRPr="00D07320" w:rsidRDefault="002D59D8" w:rsidP="00E428A0">
            <w:pPr>
              <w:spacing w:after="0" w:line="240" w:lineRule="auto"/>
              <w:ind w:firstLine="0"/>
              <w:rPr>
                <w:sz w:val="24"/>
                <w:szCs w:val="24"/>
              </w:rPr>
            </w:pPr>
            <w:r w:rsidRPr="00D07320">
              <w:rPr>
                <w:sz w:val="24"/>
                <w:szCs w:val="24"/>
              </w:rPr>
              <w:t>И</w:t>
            </w:r>
          </w:p>
        </w:tc>
        <w:tc>
          <w:tcPr>
            <w:tcW w:w="1430" w:type="dxa"/>
            <w:tcBorders>
              <w:top w:val="single" w:sz="6" w:space="0" w:color="auto"/>
              <w:left w:val="single" w:sz="6" w:space="0" w:color="auto"/>
              <w:bottom w:val="single" w:sz="6" w:space="0" w:color="auto"/>
              <w:right w:val="single" w:sz="6" w:space="0" w:color="auto"/>
            </w:tcBorders>
            <w:shd w:val="clear" w:color="auto" w:fill="E6E6E6"/>
            <w:vAlign w:val="center"/>
          </w:tcPr>
          <w:p w:rsidR="002D59D8" w:rsidRPr="00D07320" w:rsidRDefault="002D59D8" w:rsidP="00E428A0">
            <w:pPr>
              <w:spacing w:after="0" w:line="240" w:lineRule="auto"/>
              <w:ind w:firstLine="0"/>
              <w:rPr>
                <w:sz w:val="24"/>
                <w:szCs w:val="24"/>
              </w:rPr>
            </w:pPr>
          </w:p>
        </w:tc>
        <w:tc>
          <w:tcPr>
            <w:tcW w:w="1367" w:type="dxa"/>
            <w:tcBorders>
              <w:top w:val="single" w:sz="6" w:space="0" w:color="auto"/>
              <w:left w:val="single" w:sz="6" w:space="0" w:color="auto"/>
              <w:bottom w:val="single" w:sz="6" w:space="0" w:color="auto"/>
              <w:right w:val="single" w:sz="6" w:space="0" w:color="auto"/>
            </w:tcBorders>
            <w:shd w:val="clear" w:color="auto" w:fill="E6E6E6"/>
            <w:vAlign w:val="center"/>
          </w:tcPr>
          <w:p w:rsidR="002D59D8" w:rsidRPr="00D07320" w:rsidRDefault="002D59D8" w:rsidP="00E428A0">
            <w:pPr>
              <w:spacing w:after="0" w:line="240" w:lineRule="auto"/>
              <w:ind w:firstLine="0"/>
              <w:rPr>
                <w:sz w:val="24"/>
                <w:szCs w:val="24"/>
              </w:rPr>
            </w:pPr>
          </w:p>
        </w:tc>
        <w:tc>
          <w:tcPr>
            <w:tcW w:w="1824" w:type="dxa"/>
            <w:tcBorders>
              <w:top w:val="single" w:sz="6" w:space="0" w:color="auto"/>
              <w:left w:val="single" w:sz="6" w:space="0" w:color="auto"/>
              <w:bottom w:val="single" w:sz="6" w:space="0" w:color="auto"/>
              <w:right w:val="single" w:sz="4" w:space="0" w:color="auto"/>
            </w:tcBorders>
            <w:shd w:val="clear" w:color="auto" w:fill="E6E6E6"/>
            <w:vAlign w:val="center"/>
          </w:tcPr>
          <w:p w:rsidR="002D59D8" w:rsidRPr="00D07320" w:rsidRDefault="002D59D8" w:rsidP="00E428A0">
            <w:pPr>
              <w:spacing w:after="0" w:line="240" w:lineRule="auto"/>
              <w:ind w:firstLine="0"/>
              <w:rPr>
                <w:sz w:val="24"/>
                <w:szCs w:val="24"/>
              </w:rPr>
            </w:pPr>
          </w:p>
        </w:tc>
        <w:tc>
          <w:tcPr>
            <w:tcW w:w="1471" w:type="dxa"/>
            <w:tcBorders>
              <w:top w:val="single" w:sz="6" w:space="0" w:color="auto"/>
              <w:left w:val="single" w:sz="4" w:space="0" w:color="auto"/>
              <w:bottom w:val="single" w:sz="6" w:space="0" w:color="auto"/>
              <w:right w:val="single" w:sz="6" w:space="0" w:color="auto"/>
            </w:tcBorders>
            <w:shd w:val="clear" w:color="auto" w:fill="E6E6E6"/>
            <w:vAlign w:val="center"/>
          </w:tcPr>
          <w:p w:rsidR="002D59D8" w:rsidRPr="00D07320" w:rsidRDefault="002D59D8" w:rsidP="00E428A0">
            <w:pPr>
              <w:spacing w:after="0" w:line="240" w:lineRule="auto"/>
              <w:ind w:firstLine="0"/>
              <w:rPr>
                <w:sz w:val="24"/>
                <w:szCs w:val="24"/>
              </w:rPr>
            </w:pPr>
          </w:p>
        </w:tc>
        <w:tc>
          <w:tcPr>
            <w:tcW w:w="1339" w:type="dxa"/>
            <w:tcBorders>
              <w:top w:val="single" w:sz="6" w:space="0" w:color="auto"/>
              <w:left w:val="single" w:sz="4" w:space="0" w:color="auto"/>
              <w:bottom w:val="single" w:sz="6" w:space="0" w:color="auto"/>
              <w:right w:val="single" w:sz="6" w:space="0" w:color="auto"/>
            </w:tcBorders>
            <w:shd w:val="clear" w:color="auto" w:fill="E6E6E6"/>
          </w:tcPr>
          <w:p w:rsidR="002D59D8" w:rsidRPr="00D07320" w:rsidRDefault="002D59D8" w:rsidP="00E428A0">
            <w:pPr>
              <w:spacing w:after="0" w:line="240" w:lineRule="auto"/>
              <w:ind w:firstLine="0"/>
              <w:rPr>
                <w:sz w:val="24"/>
                <w:szCs w:val="24"/>
              </w:rPr>
            </w:pPr>
            <w:r w:rsidRPr="00D07320">
              <w:rPr>
                <w:sz w:val="24"/>
                <w:szCs w:val="24"/>
              </w:rPr>
              <w:t>О/И</w:t>
            </w:r>
          </w:p>
        </w:tc>
      </w:tr>
    </w:tbl>
    <w:p w:rsidR="002D59D8" w:rsidRPr="00D07320" w:rsidRDefault="002D59D8" w:rsidP="002D59D8">
      <w:pPr>
        <w:spacing w:line="240" w:lineRule="auto"/>
        <w:rPr>
          <w:sz w:val="24"/>
          <w:szCs w:val="24"/>
        </w:rPr>
      </w:pPr>
    </w:p>
    <w:p w:rsidR="002D59D8" w:rsidRPr="008C33D0" w:rsidRDefault="002D59D8" w:rsidP="002D59D8"/>
    <w:p w:rsidR="002D59D8" w:rsidRPr="008C33D0" w:rsidRDefault="002D59D8" w:rsidP="002D59D8">
      <w:pPr>
        <w:pStyle w:val="a6"/>
        <w:spacing w:line="360" w:lineRule="auto"/>
        <w:rPr>
          <w:sz w:val="28"/>
          <w:szCs w:val="28"/>
        </w:rPr>
      </w:pPr>
      <w:r w:rsidRPr="008C33D0">
        <w:rPr>
          <w:sz w:val="28"/>
          <w:szCs w:val="28"/>
        </w:rPr>
        <w:t xml:space="preserve">Сетевой  график  </w:t>
      </w:r>
    </w:p>
    <w:p w:rsidR="002D59D8" w:rsidRPr="008C33D0" w:rsidRDefault="002D59D8" w:rsidP="002D59D8">
      <w:pPr>
        <w:pStyle w:val="a6"/>
        <w:spacing w:line="360" w:lineRule="auto"/>
        <w:rPr>
          <w:sz w:val="28"/>
          <w:szCs w:val="28"/>
        </w:rPr>
      </w:pPr>
      <w:r w:rsidRPr="008C33D0">
        <w:rPr>
          <w:iCs/>
          <w:sz w:val="28"/>
          <w:szCs w:val="28"/>
        </w:rPr>
        <w:t>Сетевой  график</w:t>
      </w:r>
      <w:r w:rsidRPr="008C33D0">
        <w:rPr>
          <w:sz w:val="28"/>
          <w:szCs w:val="28"/>
        </w:rPr>
        <w:t xml:space="preserve">  представляет собой  графическое  изображение    работ по проекту и  взаимосвязей  между  ними. Он </w:t>
      </w:r>
      <w:proofErr w:type="gramStart"/>
      <w:r w:rsidRPr="008C33D0">
        <w:rPr>
          <w:sz w:val="28"/>
          <w:szCs w:val="28"/>
        </w:rPr>
        <w:t>отвечает в первую очередь на вопрос когда должны</w:t>
      </w:r>
      <w:proofErr w:type="gramEnd"/>
      <w:r w:rsidRPr="008C33D0">
        <w:rPr>
          <w:sz w:val="28"/>
          <w:szCs w:val="28"/>
        </w:rPr>
        <w:t xml:space="preserve"> выполняться работы по проекту, и в какой последовательности. </w:t>
      </w:r>
    </w:p>
    <w:p w:rsidR="002D59D8" w:rsidRPr="008C33D0" w:rsidRDefault="002D59D8" w:rsidP="002D59D8">
      <w:pPr>
        <w:pStyle w:val="a6"/>
        <w:spacing w:line="360" w:lineRule="auto"/>
        <w:rPr>
          <w:sz w:val="28"/>
          <w:szCs w:val="28"/>
          <w:highlight w:val="cyan"/>
        </w:rPr>
      </w:pPr>
      <w:r w:rsidRPr="008C33D0">
        <w:rPr>
          <w:sz w:val="28"/>
          <w:szCs w:val="28"/>
        </w:rPr>
        <w:t>Сетевой</w:t>
      </w:r>
      <w:r w:rsidRPr="008C33D0">
        <w:rPr>
          <w:b/>
          <w:bCs/>
          <w:sz w:val="28"/>
          <w:szCs w:val="28"/>
        </w:rPr>
        <w:t xml:space="preserve">  </w:t>
      </w:r>
      <w:r w:rsidRPr="008C33D0">
        <w:rPr>
          <w:sz w:val="28"/>
          <w:szCs w:val="28"/>
        </w:rPr>
        <w:t xml:space="preserve">график  включает     работу  и  события.  Работы обозначаются в виде  стрелки.  События, которые показывают  начало  и  окончание  каждой  работы,  обозначаются  кругами  и  нумеруются.  Одна из  работ проекта представлена на  рис.  </w:t>
      </w:r>
      <w:r>
        <w:rPr>
          <w:sz w:val="28"/>
          <w:szCs w:val="28"/>
        </w:rPr>
        <w:t xml:space="preserve"> </w:t>
      </w:r>
      <w:r w:rsidRPr="008C33D0">
        <w:rPr>
          <w:sz w:val="28"/>
          <w:szCs w:val="28"/>
        </w:rPr>
        <w:t xml:space="preserve">3      с  кругами  в  начале  и  после ее завершении.  Рассмотрим алгоритм построения сетевого графика на примере  проекта  по  разработке </w:t>
      </w:r>
      <w:proofErr w:type="spellStart"/>
      <w:r w:rsidRPr="008C33D0">
        <w:rPr>
          <w:sz w:val="28"/>
          <w:szCs w:val="28"/>
        </w:rPr>
        <w:t>сверхпластичного</w:t>
      </w:r>
      <w:proofErr w:type="spellEnd"/>
      <w:r w:rsidRPr="008C33D0">
        <w:rPr>
          <w:sz w:val="28"/>
          <w:szCs w:val="28"/>
        </w:rPr>
        <w:t xml:space="preserve">  </w:t>
      </w:r>
      <w:proofErr w:type="spellStart"/>
      <w:r w:rsidRPr="008C33D0">
        <w:rPr>
          <w:sz w:val="28"/>
          <w:szCs w:val="28"/>
        </w:rPr>
        <w:t>наноматериала</w:t>
      </w:r>
      <w:proofErr w:type="spellEnd"/>
      <w:r w:rsidRPr="008C33D0">
        <w:rPr>
          <w:sz w:val="28"/>
          <w:szCs w:val="28"/>
        </w:rPr>
        <w:t>.</w:t>
      </w:r>
    </w:p>
    <w:p w:rsidR="002D59D8" w:rsidRPr="008C33D0" w:rsidRDefault="002D59D8" w:rsidP="002D59D8">
      <w:pPr>
        <w:pStyle w:val="a6"/>
        <w:spacing w:line="360" w:lineRule="auto"/>
        <w:rPr>
          <w:sz w:val="28"/>
          <w:szCs w:val="28"/>
        </w:rPr>
      </w:pPr>
      <w:r w:rsidRPr="008C33D0">
        <w:rPr>
          <w:sz w:val="28"/>
          <w:szCs w:val="28"/>
        </w:rPr>
        <w:t>Изображение  работы    включает  такие  элементы, как:</w:t>
      </w:r>
    </w:p>
    <w:p w:rsidR="002D59D8" w:rsidRPr="008C33D0" w:rsidRDefault="002D59D8" w:rsidP="002D59D8">
      <w:pPr>
        <w:pStyle w:val="a5"/>
      </w:pPr>
      <w:r w:rsidRPr="008C33D0">
        <w:t xml:space="preserve">Стрелка работа  </w:t>
      </w:r>
      <w:r w:rsidRPr="008C33D0">
        <w:rPr>
          <w:lang w:val="en-US"/>
        </w:rPr>
        <w:t>A</w:t>
      </w:r>
      <w:r w:rsidRPr="008C33D0">
        <w:t xml:space="preserve">:  Анализ  потребностей  в  </w:t>
      </w:r>
      <w:proofErr w:type="spellStart"/>
      <w:r w:rsidRPr="008C33D0">
        <w:t>сверхпластичном</w:t>
      </w:r>
      <w:proofErr w:type="spellEnd"/>
      <w:r w:rsidRPr="008C33D0">
        <w:t xml:space="preserve">  </w:t>
      </w:r>
      <w:proofErr w:type="spellStart"/>
      <w:r w:rsidRPr="008C33D0">
        <w:t>наноматериале</w:t>
      </w:r>
      <w:proofErr w:type="spellEnd"/>
      <w:r w:rsidRPr="008C33D0">
        <w:t xml:space="preserve">.  </w:t>
      </w:r>
    </w:p>
    <w:p w:rsidR="002D59D8" w:rsidRPr="008C33D0" w:rsidRDefault="002D59D8" w:rsidP="002D59D8">
      <w:pPr>
        <w:pStyle w:val="a5"/>
      </w:pPr>
      <w:r w:rsidRPr="008C33D0">
        <w:t xml:space="preserve">Круг  1:  начало  работы  </w:t>
      </w:r>
      <w:r w:rsidRPr="008C33D0">
        <w:rPr>
          <w:lang w:val="en-US"/>
        </w:rPr>
        <w:t>A</w:t>
      </w:r>
      <w:r w:rsidRPr="008C33D0">
        <w:t xml:space="preserve">,  т.е. определение  целевого  сегмента.  </w:t>
      </w:r>
    </w:p>
    <w:p w:rsidR="002D59D8" w:rsidRPr="008C33D0" w:rsidRDefault="002D59D8" w:rsidP="002D59D8">
      <w:pPr>
        <w:pStyle w:val="a5"/>
      </w:pPr>
      <w:r w:rsidRPr="008C33D0">
        <w:t xml:space="preserve">Круг  2:  окончание  работы  </w:t>
      </w:r>
      <w:r w:rsidRPr="008C33D0">
        <w:rPr>
          <w:lang w:val="en-US"/>
        </w:rPr>
        <w:t>A</w:t>
      </w:r>
      <w:r w:rsidRPr="008C33D0">
        <w:t>,  т.е.  формализация  свойств  и  качеств  нового  материала.</w:t>
      </w:r>
    </w:p>
    <w:p w:rsidR="002D59D8" w:rsidRPr="008C33D0" w:rsidRDefault="002D59D8" w:rsidP="002D59D8">
      <w:pPr>
        <w:pStyle w:val="a6"/>
        <w:spacing w:line="360" w:lineRule="auto"/>
        <w:rPr>
          <w:sz w:val="28"/>
          <w:szCs w:val="28"/>
        </w:rPr>
      </w:pPr>
      <w:r w:rsidRPr="008C33D0">
        <w:rPr>
          <w:noProof/>
          <w:sz w:val="28"/>
          <w:szCs w:val="28"/>
        </w:rPr>
        <w:drawing>
          <wp:inline distT="0" distB="0" distL="0" distR="0">
            <wp:extent cx="1589405" cy="489585"/>
            <wp:effectExtent l="19050" t="0" r="0" b="0"/>
            <wp:docPr id="4" name="Рисунок 1" descr="image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218"/>
                    <pic:cNvPicPr>
                      <a:picLocks noChangeAspect="1" noChangeArrowheads="1"/>
                    </pic:cNvPicPr>
                  </pic:nvPicPr>
                  <pic:blipFill>
                    <a:blip r:embed="rId13" cstate="print"/>
                    <a:srcRect/>
                    <a:stretch>
                      <a:fillRect/>
                    </a:stretch>
                  </pic:blipFill>
                  <pic:spPr bwMode="auto">
                    <a:xfrm>
                      <a:off x="0" y="0"/>
                      <a:ext cx="1589405" cy="489585"/>
                    </a:xfrm>
                    <a:prstGeom prst="rect">
                      <a:avLst/>
                    </a:prstGeom>
                    <a:noFill/>
                    <a:ln w="9525">
                      <a:noFill/>
                      <a:miter lim="800000"/>
                      <a:headEnd/>
                      <a:tailEnd/>
                    </a:ln>
                  </pic:spPr>
                </pic:pic>
              </a:graphicData>
            </a:graphic>
          </wp:inline>
        </w:drawing>
      </w:r>
    </w:p>
    <w:p w:rsidR="002D59D8" w:rsidRPr="008C33D0" w:rsidRDefault="002D59D8" w:rsidP="002D59D8">
      <w:pPr>
        <w:pStyle w:val="a6"/>
        <w:spacing w:line="360" w:lineRule="auto"/>
        <w:rPr>
          <w:sz w:val="28"/>
          <w:szCs w:val="28"/>
        </w:rPr>
      </w:pPr>
      <w:r w:rsidRPr="008C33D0">
        <w:rPr>
          <w:sz w:val="28"/>
          <w:szCs w:val="28"/>
        </w:rPr>
        <w:t xml:space="preserve">Рис.  </w:t>
      </w:r>
      <w:r>
        <w:rPr>
          <w:sz w:val="28"/>
          <w:szCs w:val="28"/>
        </w:rPr>
        <w:t xml:space="preserve"> </w:t>
      </w:r>
      <w:r w:rsidRPr="008C33D0">
        <w:rPr>
          <w:sz w:val="28"/>
          <w:szCs w:val="28"/>
        </w:rPr>
        <w:t>3  Работа  на  сетевом  графике</w:t>
      </w:r>
    </w:p>
    <w:p w:rsidR="002D59D8" w:rsidRPr="008C33D0" w:rsidRDefault="002D59D8" w:rsidP="002D59D8">
      <w:pPr>
        <w:pStyle w:val="a6"/>
        <w:spacing w:line="360" w:lineRule="auto"/>
        <w:rPr>
          <w:sz w:val="28"/>
          <w:szCs w:val="28"/>
        </w:rPr>
      </w:pPr>
      <w:r w:rsidRPr="008C33D0">
        <w:rPr>
          <w:sz w:val="28"/>
          <w:szCs w:val="28"/>
        </w:rPr>
        <w:lastRenderedPageBreak/>
        <w:t xml:space="preserve">Отдельные  события,  представленные  кругами,  обозначают  начало  или  окончание  некоторого  количества  единичных  работ.  </w:t>
      </w:r>
    </w:p>
    <w:p w:rsidR="002D59D8" w:rsidRPr="008C33D0" w:rsidRDefault="002D59D8" w:rsidP="002D59D8">
      <w:pPr>
        <w:pStyle w:val="a6"/>
        <w:spacing w:line="360" w:lineRule="auto"/>
        <w:rPr>
          <w:sz w:val="28"/>
          <w:szCs w:val="28"/>
        </w:rPr>
      </w:pPr>
      <w:r w:rsidRPr="008C33D0">
        <w:rPr>
          <w:sz w:val="28"/>
          <w:szCs w:val="28"/>
        </w:rPr>
        <w:t>Сетевой  график  проекта</w:t>
      </w:r>
    </w:p>
    <w:p w:rsidR="002D59D8" w:rsidRPr="008C33D0" w:rsidRDefault="002D59D8" w:rsidP="002D59D8">
      <w:pPr>
        <w:pStyle w:val="a6"/>
        <w:spacing w:line="360" w:lineRule="auto"/>
        <w:rPr>
          <w:sz w:val="28"/>
          <w:szCs w:val="28"/>
        </w:rPr>
      </w:pPr>
      <w:r w:rsidRPr="008C33D0">
        <w:rPr>
          <w:sz w:val="28"/>
          <w:szCs w:val="28"/>
        </w:rPr>
        <w:t xml:space="preserve">Сетевой  график, представленный  на  рис  </w:t>
      </w:r>
      <w:r>
        <w:rPr>
          <w:sz w:val="28"/>
          <w:szCs w:val="28"/>
        </w:rPr>
        <w:t xml:space="preserve"> </w:t>
      </w:r>
      <w:r w:rsidRPr="008C33D0">
        <w:rPr>
          <w:sz w:val="28"/>
          <w:szCs w:val="28"/>
        </w:rPr>
        <w:t xml:space="preserve">4.  отображает  ряд  мероприятий  по  организации  завершающих  испытаний  </w:t>
      </w:r>
      <w:proofErr w:type="spellStart"/>
      <w:r w:rsidRPr="008C33D0">
        <w:rPr>
          <w:sz w:val="28"/>
          <w:szCs w:val="28"/>
        </w:rPr>
        <w:t>сверхпластичного</w:t>
      </w:r>
      <w:proofErr w:type="spellEnd"/>
      <w:r w:rsidRPr="008C33D0">
        <w:rPr>
          <w:sz w:val="28"/>
          <w:szCs w:val="28"/>
        </w:rPr>
        <w:t xml:space="preserve">  </w:t>
      </w:r>
      <w:proofErr w:type="spellStart"/>
      <w:r w:rsidRPr="008C33D0">
        <w:rPr>
          <w:sz w:val="28"/>
          <w:szCs w:val="28"/>
        </w:rPr>
        <w:t>наноматериала</w:t>
      </w:r>
      <w:proofErr w:type="spellEnd"/>
      <w:r w:rsidRPr="008C33D0">
        <w:rPr>
          <w:sz w:val="28"/>
          <w:szCs w:val="28"/>
        </w:rPr>
        <w:t xml:space="preserve">.  На  графике  показан  ряд  работ,  которые  необходимо  выполнить,  чтобы  завершить  проект  и  превратить  его  </w:t>
      </w:r>
      <w:proofErr w:type="gramStart"/>
      <w:r w:rsidRPr="008C33D0">
        <w:rPr>
          <w:sz w:val="28"/>
          <w:szCs w:val="28"/>
        </w:rPr>
        <w:t>в</w:t>
      </w:r>
      <w:proofErr w:type="gramEnd"/>
      <w:r w:rsidRPr="008C33D0">
        <w:rPr>
          <w:sz w:val="28"/>
          <w:szCs w:val="28"/>
        </w:rPr>
        <w:t xml:space="preserve">  работающий  </w:t>
      </w:r>
      <w:proofErr w:type="spellStart"/>
      <w:r w:rsidRPr="008C33D0">
        <w:rPr>
          <w:sz w:val="28"/>
          <w:szCs w:val="28"/>
        </w:rPr>
        <w:t>стартап</w:t>
      </w:r>
      <w:proofErr w:type="spellEnd"/>
      <w:r w:rsidRPr="008C33D0">
        <w:rPr>
          <w:sz w:val="28"/>
          <w:szCs w:val="28"/>
        </w:rPr>
        <w:t xml:space="preserve">.  Работы  обозначаются  стрелками.  Круги  пронумерованы  и  указывают    начало  и  окончание  работы.  </w:t>
      </w:r>
    </w:p>
    <w:p w:rsidR="002D59D8" w:rsidRPr="008C33D0" w:rsidRDefault="002D59D8" w:rsidP="002D59D8">
      <w:pPr>
        <w:pStyle w:val="a6"/>
        <w:spacing w:line="360" w:lineRule="auto"/>
        <w:rPr>
          <w:sz w:val="28"/>
          <w:szCs w:val="28"/>
        </w:rPr>
      </w:pPr>
      <w:r w:rsidRPr="008C33D0">
        <w:rPr>
          <w:sz w:val="28"/>
          <w:szCs w:val="28"/>
        </w:rPr>
        <w:object w:dxaOrig="13454" w:dyaOrig="5825">
          <v:shape id="_x0000_i1027" type="#_x0000_t75" style="width:374.25pt;height:162pt" o:ole="">
            <v:imagedata r:id="rId14" o:title=""/>
          </v:shape>
          <o:OLEObject Type="Embed" ProgID="Visio.Drawing.11" ShapeID="_x0000_i1027" DrawAspect="Content" ObjectID="_1441131089" r:id="rId15"/>
        </w:object>
      </w:r>
    </w:p>
    <w:p w:rsidR="002D59D8" w:rsidRPr="008C33D0" w:rsidRDefault="002D59D8" w:rsidP="002D59D8">
      <w:pPr>
        <w:pStyle w:val="a6"/>
        <w:spacing w:line="360" w:lineRule="auto"/>
        <w:rPr>
          <w:sz w:val="28"/>
          <w:szCs w:val="28"/>
        </w:rPr>
      </w:pPr>
      <w:r w:rsidRPr="008C33D0">
        <w:rPr>
          <w:sz w:val="28"/>
          <w:szCs w:val="28"/>
        </w:rPr>
        <w:t xml:space="preserve">Рис  </w:t>
      </w:r>
      <w:r>
        <w:rPr>
          <w:sz w:val="28"/>
          <w:szCs w:val="28"/>
        </w:rPr>
        <w:t xml:space="preserve"> </w:t>
      </w:r>
      <w:r w:rsidRPr="008C33D0">
        <w:rPr>
          <w:sz w:val="28"/>
          <w:szCs w:val="28"/>
        </w:rPr>
        <w:t xml:space="preserve">4  Составление  сетевого  графика  по  инновационному  проекту  </w:t>
      </w:r>
      <w:proofErr w:type="spellStart"/>
      <w:r w:rsidRPr="008C33D0">
        <w:rPr>
          <w:sz w:val="28"/>
          <w:szCs w:val="28"/>
        </w:rPr>
        <w:t>сверхпластичный</w:t>
      </w:r>
      <w:proofErr w:type="spellEnd"/>
      <w:r w:rsidRPr="008C33D0">
        <w:rPr>
          <w:sz w:val="28"/>
          <w:szCs w:val="28"/>
        </w:rPr>
        <w:t xml:space="preserve">  </w:t>
      </w:r>
      <w:proofErr w:type="spellStart"/>
      <w:r w:rsidRPr="008C33D0">
        <w:rPr>
          <w:sz w:val="28"/>
          <w:szCs w:val="28"/>
        </w:rPr>
        <w:t>наноматериал</w:t>
      </w:r>
      <w:proofErr w:type="spellEnd"/>
    </w:p>
    <w:p w:rsidR="002D59D8" w:rsidRPr="00D07320" w:rsidRDefault="002D59D8" w:rsidP="002D59D8">
      <w:pPr>
        <w:pStyle w:val="a6"/>
        <w:spacing w:line="360" w:lineRule="auto"/>
        <w:rPr>
          <w:sz w:val="28"/>
          <w:szCs w:val="28"/>
        </w:rPr>
      </w:pPr>
      <w:r w:rsidRPr="00D07320">
        <w:rPr>
          <w:sz w:val="28"/>
          <w:szCs w:val="28"/>
        </w:rPr>
        <w:t xml:space="preserve">Из  графика  ясно  видна  зависимость  между  работами.  Так,  согласно  графику,  выбор  целевого  сегмента  может  быть  осуществлен  только  после  того,  как  будет  проведено  исследование  свойств  и  качеств  нового  материала.  Далее,  продвижение  инновационного  продукта  можно  будет  запускать  только  после  изучения  надежности,  долговечности  и  других  потребительских  качеств  материала  при  использовании  в  изделиях.    </w:t>
      </w:r>
    </w:p>
    <w:p w:rsidR="002D59D8" w:rsidRPr="00D07320" w:rsidRDefault="002D59D8" w:rsidP="002D59D8">
      <w:pPr>
        <w:pStyle w:val="a6"/>
        <w:spacing w:line="360" w:lineRule="auto"/>
        <w:rPr>
          <w:sz w:val="28"/>
          <w:szCs w:val="28"/>
        </w:rPr>
      </w:pPr>
      <w:r w:rsidRPr="00D07320">
        <w:rPr>
          <w:sz w:val="28"/>
          <w:szCs w:val="28"/>
        </w:rPr>
        <w:t>Составление  сетевых  графиков</w:t>
      </w:r>
    </w:p>
    <w:p w:rsidR="002D59D8" w:rsidRPr="00D07320" w:rsidRDefault="002D59D8" w:rsidP="002D59D8">
      <w:pPr>
        <w:pStyle w:val="a6"/>
        <w:spacing w:line="360" w:lineRule="auto"/>
        <w:rPr>
          <w:sz w:val="28"/>
          <w:szCs w:val="28"/>
        </w:rPr>
      </w:pPr>
      <w:r w:rsidRPr="00D07320">
        <w:rPr>
          <w:sz w:val="28"/>
          <w:szCs w:val="28"/>
        </w:rPr>
        <w:lastRenderedPageBreak/>
        <w:t>Для  составления  сетевого  графика  проекта,  необходимо  получить и обработать следующие данные:</w:t>
      </w:r>
    </w:p>
    <w:p w:rsidR="002D59D8" w:rsidRPr="00D07320" w:rsidRDefault="002D59D8" w:rsidP="00844CC9">
      <w:pPr>
        <w:pStyle w:val="a5"/>
        <w:numPr>
          <w:ilvl w:val="0"/>
          <w:numId w:val="3"/>
        </w:numPr>
      </w:pPr>
      <w:r w:rsidRPr="00D07320">
        <w:rPr>
          <w:bCs/>
        </w:rPr>
        <w:t>перечень  работ,</w:t>
      </w:r>
      <w:r w:rsidRPr="00D07320">
        <w:t xml:space="preserve">  требуемых  для  выполнения  проекта;  </w:t>
      </w:r>
    </w:p>
    <w:p w:rsidR="002D59D8" w:rsidRPr="00D07320" w:rsidRDefault="002D59D8" w:rsidP="00844CC9">
      <w:pPr>
        <w:pStyle w:val="a5"/>
        <w:numPr>
          <w:ilvl w:val="0"/>
          <w:numId w:val="3"/>
        </w:numPr>
      </w:pPr>
      <w:r w:rsidRPr="00D07320">
        <w:t xml:space="preserve">перечень  </w:t>
      </w:r>
      <w:r w:rsidRPr="00D07320">
        <w:rPr>
          <w:bCs/>
        </w:rPr>
        <w:t>ресурсов</w:t>
      </w:r>
      <w:r w:rsidRPr="00D07320">
        <w:t xml:space="preserve">  используемых  при  выполнении  каждой  работы;  </w:t>
      </w:r>
    </w:p>
    <w:p w:rsidR="002D59D8" w:rsidRPr="00D07320" w:rsidRDefault="002D59D8" w:rsidP="00844CC9">
      <w:pPr>
        <w:pStyle w:val="a5"/>
        <w:numPr>
          <w:ilvl w:val="0"/>
          <w:numId w:val="3"/>
        </w:numPr>
      </w:pPr>
      <w:r w:rsidRPr="00D07320">
        <w:t xml:space="preserve">время, требуемое на выполнение  каждой  работы;  </w:t>
      </w:r>
    </w:p>
    <w:p w:rsidR="002D59D8" w:rsidRPr="00D07320" w:rsidRDefault="002D59D8" w:rsidP="00844CC9">
      <w:pPr>
        <w:pStyle w:val="a5"/>
        <w:numPr>
          <w:ilvl w:val="0"/>
          <w:numId w:val="3"/>
        </w:numPr>
      </w:pPr>
      <w:r w:rsidRPr="00D07320">
        <w:t xml:space="preserve">график выполнения работ.  </w:t>
      </w:r>
    </w:p>
    <w:p w:rsidR="002D59D8" w:rsidRPr="00D07320" w:rsidRDefault="002D59D8" w:rsidP="002D59D8">
      <w:pPr>
        <w:pStyle w:val="a6"/>
        <w:spacing w:line="360" w:lineRule="auto"/>
        <w:rPr>
          <w:sz w:val="28"/>
          <w:szCs w:val="28"/>
        </w:rPr>
      </w:pPr>
      <w:r w:rsidRPr="00D07320">
        <w:rPr>
          <w:sz w:val="28"/>
          <w:szCs w:val="28"/>
        </w:rPr>
        <w:t xml:space="preserve">Представим  результаты  разработки сетевого графика на основе полученной информации,  т.е.  полученный  сетевой  график,  при  помощи  описанного  ранее  примера  –  Инновационный  проект  </w:t>
      </w:r>
      <w:proofErr w:type="spellStart"/>
      <w:r w:rsidRPr="00D07320">
        <w:rPr>
          <w:sz w:val="28"/>
          <w:szCs w:val="28"/>
        </w:rPr>
        <w:t>сверхпластичный</w:t>
      </w:r>
      <w:proofErr w:type="spellEnd"/>
      <w:r w:rsidRPr="00D07320">
        <w:rPr>
          <w:sz w:val="28"/>
          <w:szCs w:val="28"/>
        </w:rPr>
        <w:t xml:space="preserve">  </w:t>
      </w:r>
      <w:proofErr w:type="spellStart"/>
      <w:r w:rsidRPr="00D07320">
        <w:rPr>
          <w:sz w:val="28"/>
          <w:szCs w:val="28"/>
        </w:rPr>
        <w:t>наноматериал</w:t>
      </w:r>
      <w:proofErr w:type="spellEnd"/>
      <w:r w:rsidRPr="00D07320">
        <w:rPr>
          <w:sz w:val="28"/>
          <w:szCs w:val="28"/>
        </w:rPr>
        <w:t xml:space="preserve">.  </w:t>
      </w:r>
    </w:p>
    <w:p w:rsidR="002D59D8" w:rsidRPr="00D07320" w:rsidRDefault="002D59D8" w:rsidP="002D59D8">
      <w:pPr>
        <w:pStyle w:val="a6"/>
        <w:spacing w:line="360" w:lineRule="auto"/>
        <w:rPr>
          <w:sz w:val="28"/>
          <w:szCs w:val="28"/>
        </w:rPr>
      </w:pPr>
      <w:r w:rsidRPr="00D07320">
        <w:rPr>
          <w:sz w:val="28"/>
          <w:szCs w:val="28"/>
        </w:rPr>
        <w:t xml:space="preserve">Разработка  и  запуск  в  производство  </w:t>
      </w:r>
      <w:proofErr w:type="gramStart"/>
      <w:r w:rsidRPr="00D07320">
        <w:rPr>
          <w:sz w:val="28"/>
          <w:szCs w:val="28"/>
        </w:rPr>
        <w:t>инновационного</w:t>
      </w:r>
      <w:proofErr w:type="gramEnd"/>
      <w:r w:rsidRPr="00D07320">
        <w:rPr>
          <w:sz w:val="28"/>
          <w:szCs w:val="28"/>
        </w:rPr>
        <w:t xml:space="preserve">  </w:t>
      </w:r>
      <w:proofErr w:type="spellStart"/>
      <w:r w:rsidRPr="00D07320">
        <w:rPr>
          <w:sz w:val="28"/>
          <w:szCs w:val="28"/>
        </w:rPr>
        <w:t>сверхпластичного</w:t>
      </w:r>
      <w:proofErr w:type="spellEnd"/>
      <w:r w:rsidRPr="00D07320">
        <w:rPr>
          <w:sz w:val="28"/>
          <w:szCs w:val="28"/>
        </w:rPr>
        <w:t xml:space="preserve">  </w:t>
      </w:r>
      <w:proofErr w:type="spellStart"/>
      <w:r w:rsidRPr="00D07320">
        <w:rPr>
          <w:sz w:val="28"/>
          <w:szCs w:val="28"/>
        </w:rPr>
        <w:t>наноматериала</w:t>
      </w:r>
      <w:proofErr w:type="spellEnd"/>
      <w:r w:rsidRPr="00D07320">
        <w:rPr>
          <w:sz w:val="28"/>
          <w:szCs w:val="28"/>
        </w:rPr>
        <w:t xml:space="preserve">.  Необходимо  указать,  что  содержание  работ,  показанное  во  втором  столбце  таблицы </w:t>
      </w:r>
      <w:r>
        <w:rPr>
          <w:sz w:val="28"/>
          <w:szCs w:val="28"/>
        </w:rPr>
        <w:t xml:space="preserve"> 4</w:t>
      </w:r>
      <w:r w:rsidRPr="00D07320">
        <w:rPr>
          <w:sz w:val="28"/>
          <w:szCs w:val="28"/>
        </w:rPr>
        <w:t xml:space="preserve">,  является  структурной  декомпозицией  работ  по  организации  выполнения  инновационного  проекта.  Метод, который </w:t>
      </w:r>
      <w:proofErr w:type="gramStart"/>
      <w:r w:rsidRPr="00D07320">
        <w:rPr>
          <w:sz w:val="28"/>
          <w:szCs w:val="28"/>
        </w:rPr>
        <w:t>использовался  для  расчета  продолжительности  работ  в третьем  столбце  будет</w:t>
      </w:r>
      <w:proofErr w:type="gramEnd"/>
      <w:r w:rsidRPr="00D07320">
        <w:rPr>
          <w:sz w:val="28"/>
          <w:szCs w:val="28"/>
        </w:rPr>
        <w:t xml:space="preserve">  приведен  далее.  В  четвертом  столбце  приведены  исполнители  работ, т.е. команда проекта, с  использованием  следующих  сокращений:</w:t>
      </w:r>
    </w:p>
    <w:p w:rsidR="002D59D8" w:rsidRPr="00D07320" w:rsidRDefault="002D59D8" w:rsidP="002D59D8">
      <w:pPr>
        <w:pStyle w:val="a6"/>
        <w:spacing w:line="360" w:lineRule="auto"/>
        <w:rPr>
          <w:sz w:val="28"/>
          <w:szCs w:val="28"/>
        </w:rPr>
      </w:pPr>
      <w:r w:rsidRPr="00D07320">
        <w:rPr>
          <w:sz w:val="28"/>
          <w:szCs w:val="28"/>
        </w:rPr>
        <w:t xml:space="preserve">Команда  инновационного проекта </w:t>
      </w:r>
      <w:proofErr w:type="spellStart"/>
      <w:r w:rsidRPr="00D07320">
        <w:rPr>
          <w:sz w:val="28"/>
          <w:szCs w:val="28"/>
        </w:rPr>
        <w:t>сверхпластичный</w:t>
      </w:r>
      <w:proofErr w:type="spellEnd"/>
      <w:r w:rsidRPr="00D07320">
        <w:rPr>
          <w:sz w:val="28"/>
          <w:szCs w:val="28"/>
        </w:rPr>
        <w:t xml:space="preserve"> </w:t>
      </w:r>
      <w:proofErr w:type="spellStart"/>
      <w:r w:rsidRPr="00D07320">
        <w:rPr>
          <w:sz w:val="28"/>
          <w:szCs w:val="28"/>
        </w:rPr>
        <w:t>наноматериал</w:t>
      </w:r>
      <w:proofErr w:type="spellEnd"/>
      <w:r w:rsidRPr="00D07320">
        <w:rPr>
          <w:sz w:val="28"/>
          <w:szCs w:val="28"/>
        </w:rPr>
        <w:t>:</w:t>
      </w:r>
    </w:p>
    <w:p w:rsidR="002D59D8" w:rsidRPr="00D07320" w:rsidRDefault="002D59D8" w:rsidP="002D59D8">
      <w:pPr>
        <w:pStyle w:val="a6"/>
        <w:spacing w:line="360" w:lineRule="auto"/>
        <w:rPr>
          <w:sz w:val="28"/>
          <w:szCs w:val="28"/>
        </w:rPr>
      </w:pPr>
      <w:r w:rsidRPr="00D07320">
        <w:rPr>
          <w:sz w:val="28"/>
          <w:szCs w:val="28"/>
        </w:rPr>
        <w:t>РП  –  руководитель  проекта,</w:t>
      </w:r>
    </w:p>
    <w:p w:rsidR="002D59D8" w:rsidRPr="00D07320" w:rsidRDefault="002D59D8" w:rsidP="002D59D8">
      <w:pPr>
        <w:pStyle w:val="a6"/>
        <w:spacing w:line="360" w:lineRule="auto"/>
        <w:rPr>
          <w:sz w:val="28"/>
          <w:szCs w:val="28"/>
        </w:rPr>
      </w:pPr>
      <w:r w:rsidRPr="00D07320">
        <w:rPr>
          <w:sz w:val="28"/>
          <w:szCs w:val="28"/>
        </w:rPr>
        <w:t xml:space="preserve">РЛ  –  руководитель  </w:t>
      </w:r>
      <w:proofErr w:type="spellStart"/>
      <w:r w:rsidRPr="00D07320">
        <w:rPr>
          <w:sz w:val="28"/>
          <w:szCs w:val="28"/>
        </w:rPr>
        <w:t>лаборатори</w:t>
      </w:r>
      <w:proofErr w:type="spellEnd"/>
      <w:r w:rsidRPr="00D07320">
        <w:rPr>
          <w:sz w:val="28"/>
          <w:szCs w:val="28"/>
        </w:rPr>
        <w:t xml:space="preserve">,  </w:t>
      </w:r>
    </w:p>
    <w:p w:rsidR="002D59D8" w:rsidRPr="00D07320" w:rsidRDefault="002D59D8" w:rsidP="002D59D8">
      <w:pPr>
        <w:pStyle w:val="a6"/>
        <w:spacing w:line="360" w:lineRule="auto"/>
        <w:rPr>
          <w:sz w:val="28"/>
          <w:szCs w:val="28"/>
        </w:rPr>
      </w:pPr>
      <w:proofErr w:type="spellStart"/>
      <w:r w:rsidRPr="00D07320">
        <w:rPr>
          <w:sz w:val="28"/>
          <w:szCs w:val="28"/>
        </w:rPr>
        <w:t>Исс</w:t>
      </w:r>
      <w:proofErr w:type="spellEnd"/>
      <w:r w:rsidRPr="00D07320">
        <w:rPr>
          <w:sz w:val="28"/>
          <w:szCs w:val="28"/>
        </w:rPr>
        <w:t xml:space="preserve">  ½  –  исследователь  ½</w:t>
      </w:r>
      <w:proofErr w:type="gramStart"/>
      <w:r w:rsidRPr="00D07320">
        <w:rPr>
          <w:sz w:val="28"/>
          <w:szCs w:val="28"/>
        </w:rPr>
        <w:t xml:space="preserve">  ,</w:t>
      </w:r>
      <w:proofErr w:type="gramEnd"/>
      <w:r w:rsidRPr="00D07320">
        <w:rPr>
          <w:sz w:val="28"/>
          <w:szCs w:val="28"/>
        </w:rPr>
        <w:t xml:space="preserve">  </w:t>
      </w:r>
    </w:p>
    <w:p w:rsidR="002D59D8" w:rsidRPr="00D07320" w:rsidRDefault="002D59D8" w:rsidP="002D59D8">
      <w:pPr>
        <w:pStyle w:val="a6"/>
        <w:spacing w:line="360" w:lineRule="auto"/>
        <w:rPr>
          <w:sz w:val="28"/>
          <w:szCs w:val="28"/>
        </w:rPr>
      </w:pPr>
      <w:r w:rsidRPr="00D07320">
        <w:rPr>
          <w:sz w:val="28"/>
          <w:szCs w:val="28"/>
        </w:rPr>
        <w:t xml:space="preserve">Марк  ¼  </w:t>
      </w:r>
      <w:proofErr w:type="gramStart"/>
      <w:r w:rsidRPr="00D07320">
        <w:rPr>
          <w:sz w:val="28"/>
          <w:szCs w:val="28"/>
        </w:rPr>
        <w:t>-</w:t>
      </w:r>
      <w:proofErr w:type="spellStart"/>
      <w:r w:rsidRPr="00D07320">
        <w:rPr>
          <w:sz w:val="28"/>
          <w:szCs w:val="28"/>
        </w:rPr>
        <w:t>м</w:t>
      </w:r>
      <w:proofErr w:type="gramEnd"/>
      <w:r w:rsidRPr="00D07320">
        <w:rPr>
          <w:sz w:val="28"/>
          <w:szCs w:val="28"/>
        </w:rPr>
        <w:t>аркетолог</w:t>
      </w:r>
      <w:proofErr w:type="spellEnd"/>
      <w:r w:rsidRPr="00D07320">
        <w:rPr>
          <w:sz w:val="28"/>
          <w:szCs w:val="28"/>
        </w:rPr>
        <w:t xml:space="preserve">  ¼  </w:t>
      </w:r>
    </w:p>
    <w:p w:rsidR="002D59D8" w:rsidRPr="00D07320" w:rsidRDefault="002D59D8" w:rsidP="002D59D8">
      <w:pPr>
        <w:pStyle w:val="a6"/>
        <w:spacing w:line="360" w:lineRule="auto"/>
        <w:rPr>
          <w:sz w:val="28"/>
          <w:szCs w:val="28"/>
        </w:rPr>
      </w:pPr>
      <w:proofErr w:type="spellStart"/>
      <w:proofErr w:type="gramStart"/>
      <w:r w:rsidRPr="00D07320">
        <w:rPr>
          <w:sz w:val="28"/>
          <w:szCs w:val="28"/>
        </w:rPr>
        <w:t>Лаб</w:t>
      </w:r>
      <w:proofErr w:type="spellEnd"/>
      <w:proofErr w:type="gramEnd"/>
      <w:r w:rsidRPr="00D07320">
        <w:rPr>
          <w:sz w:val="28"/>
          <w:szCs w:val="28"/>
        </w:rPr>
        <w:t xml:space="preserve">  ½    –  лаборант  ½.  </w:t>
      </w:r>
    </w:p>
    <w:p w:rsidR="002D59D8" w:rsidRPr="00D07320" w:rsidRDefault="002D59D8" w:rsidP="002D59D8">
      <w:pPr>
        <w:pStyle w:val="a6"/>
        <w:spacing w:line="360" w:lineRule="auto"/>
        <w:rPr>
          <w:sz w:val="28"/>
          <w:szCs w:val="28"/>
        </w:rPr>
      </w:pPr>
      <w:r w:rsidRPr="00D07320">
        <w:rPr>
          <w:sz w:val="28"/>
          <w:szCs w:val="28"/>
        </w:rPr>
        <w:lastRenderedPageBreak/>
        <w:t xml:space="preserve">Таблица  </w:t>
      </w:r>
      <w:r>
        <w:rPr>
          <w:sz w:val="28"/>
          <w:szCs w:val="28"/>
        </w:rPr>
        <w:t xml:space="preserve"> 4</w:t>
      </w:r>
      <w:r w:rsidRPr="00D07320">
        <w:rPr>
          <w:sz w:val="28"/>
          <w:szCs w:val="28"/>
        </w:rPr>
        <w:t xml:space="preserve">  -  Работы  по  проекту и их характеристики</w:t>
      </w:r>
    </w:p>
    <w:tbl>
      <w:tblPr>
        <w:tblW w:w="10057" w:type="dxa"/>
        <w:tblCellSpacing w:w="7"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000"/>
      </w:tblPr>
      <w:tblGrid>
        <w:gridCol w:w="2100"/>
        <w:gridCol w:w="3240"/>
        <w:gridCol w:w="2395"/>
        <w:gridCol w:w="2322"/>
      </w:tblGrid>
      <w:tr w:rsidR="002D59D8" w:rsidRPr="00BE56DC" w:rsidTr="00E428A0">
        <w:trPr>
          <w:trHeight w:val="465"/>
          <w:tblCellSpacing w:w="7" w:type="dxa"/>
        </w:trPr>
        <w:tc>
          <w:tcPr>
            <w:tcW w:w="1034" w:type="pct"/>
            <w:tcBorders>
              <w:top w:val="outset" w:sz="6" w:space="0" w:color="auto"/>
              <w:left w:val="outset" w:sz="6" w:space="0" w:color="auto"/>
              <w:bottom w:val="outset" w:sz="6" w:space="0" w:color="auto"/>
              <w:right w:val="outset" w:sz="6" w:space="0" w:color="auto"/>
            </w:tcBorders>
          </w:tcPr>
          <w:p w:rsidR="002D59D8" w:rsidRPr="00BE56DC" w:rsidRDefault="002D59D8" w:rsidP="00E428A0">
            <w:pPr>
              <w:pStyle w:val="a6"/>
            </w:pPr>
            <w:proofErr w:type="spellStart"/>
            <w:proofErr w:type="gramStart"/>
            <w:r w:rsidRPr="00BE56DC">
              <w:t>Предшествую</w:t>
            </w:r>
            <w:r>
              <w:t>-</w:t>
            </w:r>
            <w:r w:rsidRPr="00BE56DC">
              <w:t>щая</w:t>
            </w:r>
            <w:proofErr w:type="spellEnd"/>
            <w:proofErr w:type="gramEnd"/>
            <w:r>
              <w:t xml:space="preserve">    </w:t>
            </w:r>
            <w:r w:rsidRPr="00BE56DC">
              <w:t>работа</w:t>
            </w:r>
          </w:p>
        </w:tc>
        <w:tc>
          <w:tcPr>
            <w:tcW w:w="1603" w:type="pct"/>
            <w:tcBorders>
              <w:top w:val="outset" w:sz="6" w:space="0" w:color="auto"/>
              <w:left w:val="outset" w:sz="6" w:space="0" w:color="auto"/>
              <w:bottom w:val="outset" w:sz="6" w:space="0" w:color="auto"/>
              <w:right w:val="outset" w:sz="6" w:space="0" w:color="auto"/>
            </w:tcBorders>
          </w:tcPr>
          <w:p w:rsidR="002D59D8" w:rsidRPr="00BE56DC" w:rsidRDefault="002D59D8" w:rsidP="00E428A0">
            <w:pPr>
              <w:pStyle w:val="a6"/>
            </w:pPr>
            <w:r w:rsidRPr="00BE56DC">
              <w:t>Содержание</w:t>
            </w:r>
            <w:r>
              <w:t xml:space="preserve">  </w:t>
            </w:r>
            <w:r w:rsidRPr="00BE56DC">
              <w:t>работы</w:t>
            </w:r>
            <w:r>
              <w:t xml:space="preserve">  </w:t>
            </w:r>
            <w:r w:rsidRPr="00BE56DC">
              <w:t>и</w:t>
            </w:r>
            <w:r>
              <w:t xml:space="preserve">  </w:t>
            </w:r>
            <w:r w:rsidRPr="00BE56DC">
              <w:t>очередность</w:t>
            </w:r>
            <w:r>
              <w:t xml:space="preserve"> ее </w:t>
            </w:r>
            <w:r w:rsidRPr="00BE56DC">
              <w:t>выполнения</w:t>
            </w:r>
          </w:p>
        </w:tc>
        <w:tc>
          <w:tcPr>
            <w:tcW w:w="1183" w:type="pct"/>
            <w:tcBorders>
              <w:top w:val="outset" w:sz="6" w:space="0" w:color="auto"/>
              <w:left w:val="outset" w:sz="6" w:space="0" w:color="auto"/>
              <w:bottom w:val="outset" w:sz="6" w:space="0" w:color="auto"/>
              <w:right w:val="outset" w:sz="6" w:space="0" w:color="auto"/>
            </w:tcBorders>
          </w:tcPr>
          <w:p w:rsidR="002D59D8" w:rsidRPr="00BE56DC" w:rsidRDefault="002D59D8" w:rsidP="00E428A0">
            <w:pPr>
              <w:pStyle w:val="a6"/>
            </w:pPr>
            <w:r w:rsidRPr="00BE56DC">
              <w:t>Продолжительность,</w:t>
            </w:r>
            <w:r>
              <w:t xml:space="preserve">  </w:t>
            </w:r>
            <w:r w:rsidRPr="00BE56DC">
              <w:t>недели</w:t>
            </w:r>
          </w:p>
        </w:tc>
        <w:tc>
          <w:tcPr>
            <w:tcW w:w="1144" w:type="pct"/>
            <w:tcBorders>
              <w:top w:val="outset" w:sz="6" w:space="0" w:color="auto"/>
              <w:left w:val="outset" w:sz="6" w:space="0" w:color="auto"/>
              <w:bottom w:val="outset" w:sz="6" w:space="0" w:color="auto"/>
              <w:right w:val="outset" w:sz="6" w:space="0" w:color="auto"/>
            </w:tcBorders>
          </w:tcPr>
          <w:p w:rsidR="002D59D8" w:rsidRPr="00BE56DC" w:rsidRDefault="002D59D8" w:rsidP="00E428A0">
            <w:pPr>
              <w:pStyle w:val="a6"/>
            </w:pPr>
            <w:r>
              <w:t xml:space="preserve">Команда проекта  </w:t>
            </w:r>
          </w:p>
        </w:tc>
      </w:tr>
      <w:tr w:rsidR="002D59D8" w:rsidRPr="00BE56DC" w:rsidTr="00E428A0">
        <w:trPr>
          <w:tblCellSpacing w:w="7" w:type="dxa"/>
        </w:trPr>
        <w:tc>
          <w:tcPr>
            <w:tcW w:w="1034" w:type="pct"/>
            <w:tcBorders>
              <w:top w:val="outset" w:sz="6" w:space="0" w:color="auto"/>
              <w:left w:val="outset" w:sz="6" w:space="0" w:color="auto"/>
              <w:bottom w:val="outset" w:sz="6" w:space="0" w:color="auto"/>
              <w:right w:val="outset" w:sz="6" w:space="0" w:color="auto"/>
            </w:tcBorders>
          </w:tcPr>
          <w:p w:rsidR="002D59D8" w:rsidRPr="00BE56DC" w:rsidRDefault="002D59D8" w:rsidP="00E428A0">
            <w:pPr>
              <w:pStyle w:val="a6"/>
              <w:ind w:firstLine="0"/>
            </w:pPr>
            <w:r w:rsidRPr="00BE56DC">
              <w:t>–</w:t>
            </w:r>
          </w:p>
        </w:tc>
        <w:tc>
          <w:tcPr>
            <w:tcW w:w="1603" w:type="pct"/>
            <w:tcBorders>
              <w:top w:val="outset" w:sz="6" w:space="0" w:color="auto"/>
              <w:left w:val="outset" w:sz="6" w:space="0" w:color="auto"/>
              <w:bottom w:val="outset" w:sz="6" w:space="0" w:color="auto"/>
              <w:right w:val="outset" w:sz="6" w:space="0" w:color="auto"/>
            </w:tcBorders>
          </w:tcPr>
          <w:p w:rsidR="002D59D8" w:rsidRPr="00BE56DC" w:rsidRDefault="002D59D8" w:rsidP="00E428A0">
            <w:pPr>
              <w:pStyle w:val="a6"/>
              <w:ind w:firstLine="0"/>
            </w:pPr>
            <w:r w:rsidRPr="00BE56DC">
              <w:t>А.</w:t>
            </w:r>
            <w:r>
              <w:t xml:space="preserve">  </w:t>
            </w:r>
            <w:r w:rsidRPr="00BE56DC">
              <w:t>Определение</w:t>
            </w:r>
            <w:r>
              <w:t xml:space="preserve">  </w:t>
            </w:r>
            <w:r w:rsidRPr="00BE56DC">
              <w:t>целей,</w:t>
            </w:r>
            <w:r>
              <w:t xml:space="preserve">  </w:t>
            </w:r>
            <w:r w:rsidRPr="00BE56DC">
              <w:t>детального</w:t>
            </w:r>
            <w:r>
              <w:t xml:space="preserve">  </w:t>
            </w:r>
            <w:r w:rsidRPr="00BE56DC">
              <w:t>содержания</w:t>
            </w:r>
            <w:r>
              <w:t xml:space="preserve">  </w:t>
            </w:r>
            <w:r w:rsidRPr="00BE56DC">
              <w:t>исследовательской</w:t>
            </w:r>
            <w:r>
              <w:t xml:space="preserve">  </w:t>
            </w:r>
            <w:r w:rsidRPr="00BE56DC">
              <w:t>программы</w:t>
            </w:r>
            <w:r>
              <w:t xml:space="preserve">,  </w:t>
            </w:r>
            <w:r w:rsidRPr="00BE56DC">
              <w:t>ожидаемых</w:t>
            </w:r>
            <w:r>
              <w:t xml:space="preserve">  результатов </w:t>
            </w:r>
            <w:r w:rsidRPr="00BE56DC">
              <w:t>и</w:t>
            </w:r>
            <w:r>
              <w:t xml:space="preserve">  </w:t>
            </w:r>
            <w:r w:rsidRPr="00BE56DC">
              <w:t>состава</w:t>
            </w:r>
            <w:r>
              <w:t xml:space="preserve">  </w:t>
            </w:r>
            <w:r w:rsidRPr="00BE56DC">
              <w:t>участников</w:t>
            </w:r>
            <w:r>
              <w:t xml:space="preserve">  </w:t>
            </w:r>
          </w:p>
        </w:tc>
        <w:tc>
          <w:tcPr>
            <w:tcW w:w="1183" w:type="pct"/>
            <w:tcBorders>
              <w:top w:val="outset" w:sz="6" w:space="0" w:color="auto"/>
              <w:left w:val="outset" w:sz="6" w:space="0" w:color="auto"/>
              <w:bottom w:val="outset" w:sz="6" w:space="0" w:color="auto"/>
              <w:right w:val="outset" w:sz="6" w:space="0" w:color="auto"/>
            </w:tcBorders>
          </w:tcPr>
          <w:p w:rsidR="002D59D8" w:rsidRPr="00BE56DC" w:rsidRDefault="002D59D8" w:rsidP="00E428A0">
            <w:pPr>
              <w:pStyle w:val="a6"/>
              <w:ind w:firstLine="0"/>
            </w:pPr>
            <w:r w:rsidRPr="00BE56DC">
              <w:t>2</w:t>
            </w:r>
          </w:p>
        </w:tc>
        <w:tc>
          <w:tcPr>
            <w:tcW w:w="1144" w:type="pct"/>
            <w:tcBorders>
              <w:top w:val="outset" w:sz="6" w:space="0" w:color="auto"/>
              <w:left w:val="outset" w:sz="6" w:space="0" w:color="auto"/>
              <w:bottom w:val="outset" w:sz="6" w:space="0" w:color="auto"/>
              <w:right w:val="outset" w:sz="6" w:space="0" w:color="auto"/>
            </w:tcBorders>
          </w:tcPr>
          <w:p w:rsidR="002D59D8" w:rsidRPr="00BE56DC" w:rsidRDefault="002D59D8" w:rsidP="00E428A0">
            <w:pPr>
              <w:pStyle w:val="a6"/>
              <w:ind w:firstLine="0"/>
            </w:pPr>
            <w:r w:rsidRPr="00BE56DC">
              <w:t>РП,</w:t>
            </w:r>
            <w:r>
              <w:t xml:space="preserve">  </w:t>
            </w:r>
            <w:r w:rsidRPr="00BE56DC">
              <w:t>РЛ,</w:t>
            </w:r>
          </w:p>
          <w:p w:rsidR="002D59D8" w:rsidRPr="00BE56DC" w:rsidRDefault="002D59D8" w:rsidP="00E428A0">
            <w:pPr>
              <w:pStyle w:val="a6"/>
              <w:ind w:firstLine="0"/>
            </w:pPr>
            <w:r w:rsidRPr="00BE56DC">
              <w:t>Исс</w:t>
            </w:r>
            <w:proofErr w:type="gramStart"/>
            <w:r w:rsidRPr="00BE56DC">
              <w:t>1</w:t>
            </w:r>
            <w:proofErr w:type="gramEnd"/>
            <w:r w:rsidRPr="00BE56DC">
              <w:t>,</w:t>
            </w:r>
            <w:r>
              <w:t xml:space="preserve">  </w:t>
            </w:r>
            <w:proofErr w:type="spellStart"/>
            <w:r w:rsidRPr="00BE56DC">
              <w:t>Исс</w:t>
            </w:r>
            <w:proofErr w:type="spellEnd"/>
            <w:r>
              <w:t xml:space="preserve">  </w:t>
            </w:r>
            <w:r w:rsidRPr="00BE56DC">
              <w:t>2,</w:t>
            </w:r>
            <w:r>
              <w:t xml:space="preserve">  </w:t>
            </w:r>
            <w:r w:rsidRPr="00BE56DC">
              <w:t>Лаб1</w:t>
            </w:r>
          </w:p>
        </w:tc>
      </w:tr>
      <w:tr w:rsidR="002D59D8" w:rsidRPr="00BE56DC" w:rsidTr="00E428A0">
        <w:trPr>
          <w:tblCellSpacing w:w="7" w:type="dxa"/>
        </w:trPr>
        <w:tc>
          <w:tcPr>
            <w:tcW w:w="1034" w:type="pct"/>
            <w:tcBorders>
              <w:top w:val="outset" w:sz="6" w:space="0" w:color="auto"/>
              <w:left w:val="outset" w:sz="6" w:space="0" w:color="auto"/>
              <w:bottom w:val="outset" w:sz="6" w:space="0" w:color="auto"/>
              <w:right w:val="outset" w:sz="6" w:space="0" w:color="auto"/>
            </w:tcBorders>
          </w:tcPr>
          <w:p w:rsidR="002D59D8" w:rsidRPr="00BE56DC" w:rsidRDefault="002D59D8" w:rsidP="00E428A0">
            <w:pPr>
              <w:pStyle w:val="a6"/>
              <w:ind w:firstLine="0"/>
            </w:pPr>
            <w:r w:rsidRPr="00BE56DC">
              <w:t>А</w:t>
            </w:r>
          </w:p>
        </w:tc>
        <w:tc>
          <w:tcPr>
            <w:tcW w:w="1603" w:type="pct"/>
            <w:tcBorders>
              <w:top w:val="outset" w:sz="6" w:space="0" w:color="auto"/>
              <w:left w:val="outset" w:sz="6" w:space="0" w:color="auto"/>
              <w:bottom w:val="outset" w:sz="6" w:space="0" w:color="auto"/>
              <w:right w:val="outset" w:sz="6" w:space="0" w:color="auto"/>
            </w:tcBorders>
          </w:tcPr>
          <w:p w:rsidR="002D59D8" w:rsidRPr="00BE56DC" w:rsidRDefault="002D59D8" w:rsidP="00E428A0">
            <w:pPr>
              <w:pStyle w:val="a6"/>
              <w:ind w:firstLine="0"/>
            </w:pPr>
            <w:r w:rsidRPr="00BE56DC">
              <w:t>Б.</w:t>
            </w:r>
            <w:r>
              <w:t xml:space="preserve">  </w:t>
            </w:r>
            <w:r w:rsidRPr="00BE56DC">
              <w:t>Составление</w:t>
            </w:r>
            <w:r>
              <w:t xml:space="preserve">  </w:t>
            </w:r>
            <w:r w:rsidRPr="00BE56DC">
              <w:t>бюджета</w:t>
            </w:r>
            <w:r>
              <w:t xml:space="preserve">  </w:t>
            </w:r>
            <w:r w:rsidRPr="00BE56DC">
              <w:t>проекта</w:t>
            </w:r>
          </w:p>
        </w:tc>
        <w:tc>
          <w:tcPr>
            <w:tcW w:w="1183" w:type="pct"/>
            <w:tcBorders>
              <w:top w:val="outset" w:sz="6" w:space="0" w:color="auto"/>
              <w:left w:val="outset" w:sz="6" w:space="0" w:color="auto"/>
              <w:bottom w:val="outset" w:sz="6" w:space="0" w:color="auto"/>
              <w:right w:val="outset" w:sz="6" w:space="0" w:color="auto"/>
            </w:tcBorders>
          </w:tcPr>
          <w:p w:rsidR="002D59D8" w:rsidRPr="00BE56DC" w:rsidRDefault="002D59D8" w:rsidP="00E428A0">
            <w:pPr>
              <w:pStyle w:val="a6"/>
              <w:ind w:firstLine="0"/>
            </w:pPr>
            <w:r w:rsidRPr="00BE56DC">
              <w:t>1</w:t>
            </w:r>
          </w:p>
        </w:tc>
        <w:tc>
          <w:tcPr>
            <w:tcW w:w="1144" w:type="pct"/>
            <w:tcBorders>
              <w:top w:val="outset" w:sz="6" w:space="0" w:color="auto"/>
              <w:left w:val="outset" w:sz="6" w:space="0" w:color="auto"/>
              <w:bottom w:val="outset" w:sz="6" w:space="0" w:color="auto"/>
              <w:right w:val="outset" w:sz="6" w:space="0" w:color="auto"/>
            </w:tcBorders>
          </w:tcPr>
          <w:p w:rsidR="002D59D8" w:rsidRPr="00BE56DC" w:rsidRDefault="002D59D8" w:rsidP="00E428A0">
            <w:pPr>
              <w:pStyle w:val="a6"/>
              <w:ind w:firstLine="0"/>
            </w:pPr>
            <w:r w:rsidRPr="00BE56DC">
              <w:t>РП</w:t>
            </w:r>
          </w:p>
        </w:tc>
      </w:tr>
      <w:tr w:rsidR="002D59D8" w:rsidRPr="00BE56DC" w:rsidTr="00E428A0">
        <w:trPr>
          <w:tblCellSpacing w:w="7" w:type="dxa"/>
        </w:trPr>
        <w:tc>
          <w:tcPr>
            <w:tcW w:w="1034" w:type="pct"/>
            <w:tcBorders>
              <w:top w:val="outset" w:sz="6" w:space="0" w:color="auto"/>
              <w:left w:val="outset" w:sz="6" w:space="0" w:color="auto"/>
              <w:bottom w:val="outset" w:sz="6" w:space="0" w:color="auto"/>
              <w:right w:val="outset" w:sz="6" w:space="0" w:color="auto"/>
            </w:tcBorders>
          </w:tcPr>
          <w:p w:rsidR="002D59D8" w:rsidRPr="00BE56DC" w:rsidRDefault="002D59D8" w:rsidP="00E428A0">
            <w:pPr>
              <w:pStyle w:val="a6"/>
              <w:ind w:firstLine="0"/>
            </w:pPr>
            <w:r w:rsidRPr="00BE56DC">
              <w:t>А</w:t>
            </w:r>
          </w:p>
        </w:tc>
        <w:tc>
          <w:tcPr>
            <w:tcW w:w="1603" w:type="pct"/>
            <w:tcBorders>
              <w:top w:val="outset" w:sz="6" w:space="0" w:color="auto"/>
              <w:left w:val="outset" w:sz="6" w:space="0" w:color="auto"/>
              <w:bottom w:val="outset" w:sz="6" w:space="0" w:color="auto"/>
              <w:right w:val="outset" w:sz="6" w:space="0" w:color="auto"/>
            </w:tcBorders>
          </w:tcPr>
          <w:p w:rsidR="002D59D8" w:rsidRPr="00BE56DC" w:rsidRDefault="002D59D8" w:rsidP="00E428A0">
            <w:pPr>
              <w:pStyle w:val="a6"/>
              <w:ind w:firstLine="0"/>
            </w:pPr>
            <w:r w:rsidRPr="00BE56DC">
              <w:t>В.</w:t>
            </w:r>
            <w:r>
              <w:t xml:space="preserve">  </w:t>
            </w:r>
            <w:r w:rsidRPr="00BE56DC">
              <w:t>Разработка</w:t>
            </w:r>
            <w:r>
              <w:t xml:space="preserve">  </w:t>
            </w:r>
            <w:r w:rsidRPr="00BE56DC">
              <w:t>и</w:t>
            </w:r>
            <w:r>
              <w:t xml:space="preserve">  </w:t>
            </w:r>
            <w:r w:rsidRPr="00BE56DC">
              <w:t>написание</w:t>
            </w:r>
            <w:r>
              <w:t xml:space="preserve">  </w:t>
            </w:r>
            <w:r w:rsidRPr="00BE56DC">
              <w:t>последовательности</w:t>
            </w:r>
            <w:r>
              <w:t xml:space="preserve">  </w:t>
            </w:r>
            <w:r w:rsidRPr="00BE56DC">
              <w:t>используемых</w:t>
            </w:r>
            <w:r>
              <w:t xml:space="preserve">  </w:t>
            </w:r>
            <w:r w:rsidRPr="00BE56DC">
              <w:t>методов</w:t>
            </w:r>
            <w:r>
              <w:t xml:space="preserve">  </w:t>
            </w:r>
            <w:r w:rsidRPr="00BE56DC">
              <w:t>и</w:t>
            </w:r>
            <w:r>
              <w:t xml:space="preserve">  </w:t>
            </w:r>
            <w:r w:rsidRPr="00BE56DC">
              <w:t>алгоритмов</w:t>
            </w:r>
            <w:r>
              <w:t xml:space="preserve">  </w:t>
            </w:r>
            <w:r w:rsidRPr="00BE56DC">
              <w:t>исследования</w:t>
            </w:r>
          </w:p>
        </w:tc>
        <w:tc>
          <w:tcPr>
            <w:tcW w:w="1183" w:type="pct"/>
            <w:tcBorders>
              <w:top w:val="outset" w:sz="6" w:space="0" w:color="auto"/>
              <w:left w:val="outset" w:sz="6" w:space="0" w:color="auto"/>
              <w:bottom w:val="outset" w:sz="6" w:space="0" w:color="auto"/>
              <w:right w:val="outset" w:sz="6" w:space="0" w:color="auto"/>
            </w:tcBorders>
          </w:tcPr>
          <w:p w:rsidR="002D59D8" w:rsidRPr="00BE56DC" w:rsidRDefault="002D59D8" w:rsidP="00E428A0">
            <w:pPr>
              <w:pStyle w:val="a6"/>
              <w:ind w:firstLine="0"/>
            </w:pPr>
            <w:r w:rsidRPr="00BE56DC">
              <w:t>5</w:t>
            </w:r>
          </w:p>
        </w:tc>
        <w:tc>
          <w:tcPr>
            <w:tcW w:w="1144" w:type="pct"/>
            <w:tcBorders>
              <w:top w:val="outset" w:sz="6" w:space="0" w:color="auto"/>
              <w:left w:val="outset" w:sz="6" w:space="0" w:color="auto"/>
              <w:bottom w:val="outset" w:sz="6" w:space="0" w:color="auto"/>
              <w:right w:val="outset" w:sz="6" w:space="0" w:color="auto"/>
            </w:tcBorders>
          </w:tcPr>
          <w:p w:rsidR="002D59D8" w:rsidRPr="00BE56DC" w:rsidRDefault="002D59D8" w:rsidP="00E428A0">
            <w:pPr>
              <w:pStyle w:val="a6"/>
              <w:ind w:firstLine="0"/>
            </w:pPr>
            <w:proofErr w:type="spellStart"/>
            <w:r w:rsidRPr="00BE56DC">
              <w:t>Исс</w:t>
            </w:r>
            <w:proofErr w:type="spellEnd"/>
            <w:r>
              <w:t xml:space="preserve">  </w:t>
            </w:r>
            <w:r w:rsidRPr="00BE56DC">
              <w:t>1,</w:t>
            </w:r>
            <w:r>
              <w:t xml:space="preserve">  </w:t>
            </w:r>
            <w:proofErr w:type="spellStart"/>
            <w:r w:rsidRPr="00BE56DC">
              <w:t>Исс</w:t>
            </w:r>
            <w:proofErr w:type="spellEnd"/>
            <w:r>
              <w:t xml:space="preserve">  </w:t>
            </w:r>
            <w:r w:rsidRPr="00BE56DC">
              <w:t>2,</w:t>
            </w:r>
            <w:r>
              <w:t xml:space="preserve">  </w:t>
            </w:r>
            <w:r w:rsidRPr="00BE56DC">
              <w:t>РЛ</w:t>
            </w:r>
          </w:p>
        </w:tc>
      </w:tr>
      <w:tr w:rsidR="002D59D8" w:rsidRPr="00BE56DC" w:rsidTr="00E428A0">
        <w:trPr>
          <w:tblCellSpacing w:w="7" w:type="dxa"/>
        </w:trPr>
        <w:tc>
          <w:tcPr>
            <w:tcW w:w="1034" w:type="pct"/>
            <w:tcBorders>
              <w:top w:val="outset" w:sz="6" w:space="0" w:color="auto"/>
              <w:left w:val="outset" w:sz="6" w:space="0" w:color="auto"/>
              <w:bottom w:val="outset" w:sz="6" w:space="0" w:color="auto"/>
              <w:right w:val="outset" w:sz="6" w:space="0" w:color="auto"/>
            </w:tcBorders>
          </w:tcPr>
          <w:p w:rsidR="002D59D8" w:rsidRPr="00BE56DC" w:rsidRDefault="002D59D8" w:rsidP="00E428A0">
            <w:pPr>
              <w:pStyle w:val="a6"/>
              <w:ind w:firstLine="0"/>
            </w:pPr>
            <w:r w:rsidRPr="00BE56DC">
              <w:t>А</w:t>
            </w:r>
          </w:p>
        </w:tc>
        <w:tc>
          <w:tcPr>
            <w:tcW w:w="1603" w:type="pct"/>
            <w:tcBorders>
              <w:top w:val="outset" w:sz="6" w:space="0" w:color="auto"/>
              <w:left w:val="outset" w:sz="6" w:space="0" w:color="auto"/>
              <w:bottom w:val="outset" w:sz="6" w:space="0" w:color="auto"/>
              <w:right w:val="outset" w:sz="6" w:space="0" w:color="auto"/>
            </w:tcBorders>
          </w:tcPr>
          <w:p w:rsidR="002D59D8" w:rsidRPr="00BE56DC" w:rsidRDefault="002D59D8" w:rsidP="00E428A0">
            <w:pPr>
              <w:pStyle w:val="a6"/>
              <w:ind w:firstLine="0"/>
            </w:pPr>
            <w:r w:rsidRPr="00BE56DC">
              <w:t>Г.</w:t>
            </w:r>
            <w:r>
              <w:t xml:space="preserve">  </w:t>
            </w:r>
            <w:r w:rsidRPr="00BE56DC">
              <w:t>Отбор</w:t>
            </w:r>
            <w:r>
              <w:t xml:space="preserve">  </w:t>
            </w:r>
            <w:r w:rsidRPr="00BE56DC">
              <w:t>и</w:t>
            </w:r>
            <w:r>
              <w:t xml:space="preserve">  </w:t>
            </w:r>
            <w:r w:rsidRPr="00BE56DC">
              <w:t>оптимизация</w:t>
            </w:r>
            <w:r>
              <w:t xml:space="preserve">  </w:t>
            </w:r>
            <w:r w:rsidRPr="00BE56DC">
              <w:t>исследовательской</w:t>
            </w:r>
            <w:r>
              <w:t xml:space="preserve">  </w:t>
            </w:r>
            <w:r w:rsidRPr="00BE56DC">
              <w:t>модели</w:t>
            </w:r>
            <w:r>
              <w:t xml:space="preserve">  </w:t>
            </w:r>
          </w:p>
        </w:tc>
        <w:tc>
          <w:tcPr>
            <w:tcW w:w="1183" w:type="pct"/>
            <w:tcBorders>
              <w:top w:val="outset" w:sz="6" w:space="0" w:color="auto"/>
              <w:left w:val="outset" w:sz="6" w:space="0" w:color="auto"/>
              <w:bottom w:val="outset" w:sz="6" w:space="0" w:color="auto"/>
              <w:right w:val="outset" w:sz="6" w:space="0" w:color="auto"/>
            </w:tcBorders>
          </w:tcPr>
          <w:p w:rsidR="002D59D8" w:rsidRPr="00BE56DC" w:rsidRDefault="002D59D8" w:rsidP="00E428A0">
            <w:pPr>
              <w:pStyle w:val="a6"/>
              <w:ind w:firstLine="0"/>
            </w:pPr>
            <w:r w:rsidRPr="00BE56DC">
              <w:t>1</w:t>
            </w:r>
          </w:p>
        </w:tc>
        <w:tc>
          <w:tcPr>
            <w:tcW w:w="1144" w:type="pct"/>
            <w:tcBorders>
              <w:top w:val="outset" w:sz="6" w:space="0" w:color="auto"/>
              <w:left w:val="outset" w:sz="6" w:space="0" w:color="auto"/>
              <w:bottom w:val="outset" w:sz="6" w:space="0" w:color="auto"/>
              <w:right w:val="outset" w:sz="6" w:space="0" w:color="auto"/>
            </w:tcBorders>
          </w:tcPr>
          <w:p w:rsidR="002D59D8" w:rsidRPr="00BE56DC" w:rsidRDefault="002D59D8" w:rsidP="00E428A0">
            <w:pPr>
              <w:pStyle w:val="a6"/>
              <w:ind w:firstLine="0"/>
            </w:pPr>
            <w:proofErr w:type="spellStart"/>
            <w:proofErr w:type="gramStart"/>
            <w:r w:rsidRPr="00BE56DC">
              <w:t>Лаб</w:t>
            </w:r>
            <w:proofErr w:type="spellEnd"/>
            <w:proofErr w:type="gramEnd"/>
            <w:r>
              <w:t xml:space="preserve">  </w:t>
            </w:r>
            <w:r w:rsidRPr="00BE56DC">
              <w:t>1</w:t>
            </w:r>
          </w:p>
        </w:tc>
      </w:tr>
      <w:tr w:rsidR="002D59D8" w:rsidRPr="00BE56DC" w:rsidTr="00E428A0">
        <w:trPr>
          <w:tblCellSpacing w:w="7" w:type="dxa"/>
        </w:trPr>
        <w:tc>
          <w:tcPr>
            <w:tcW w:w="1034" w:type="pct"/>
            <w:tcBorders>
              <w:top w:val="outset" w:sz="6" w:space="0" w:color="auto"/>
              <w:left w:val="outset" w:sz="6" w:space="0" w:color="auto"/>
              <w:bottom w:val="outset" w:sz="6" w:space="0" w:color="auto"/>
              <w:right w:val="outset" w:sz="6" w:space="0" w:color="auto"/>
            </w:tcBorders>
          </w:tcPr>
          <w:p w:rsidR="002D59D8" w:rsidRPr="00BE56DC" w:rsidRDefault="002D59D8" w:rsidP="00E428A0">
            <w:pPr>
              <w:pStyle w:val="a6"/>
              <w:ind w:firstLine="0"/>
            </w:pPr>
            <w:r w:rsidRPr="00BE56DC">
              <w:t>Г</w:t>
            </w:r>
          </w:p>
        </w:tc>
        <w:tc>
          <w:tcPr>
            <w:tcW w:w="1603" w:type="pct"/>
            <w:tcBorders>
              <w:top w:val="outset" w:sz="6" w:space="0" w:color="auto"/>
              <w:left w:val="outset" w:sz="6" w:space="0" w:color="auto"/>
              <w:bottom w:val="outset" w:sz="6" w:space="0" w:color="auto"/>
              <w:right w:val="outset" w:sz="6" w:space="0" w:color="auto"/>
            </w:tcBorders>
          </w:tcPr>
          <w:p w:rsidR="002D59D8" w:rsidRPr="00BE56DC" w:rsidRDefault="002D59D8" w:rsidP="00E428A0">
            <w:pPr>
              <w:pStyle w:val="a6"/>
              <w:ind w:firstLine="0"/>
            </w:pPr>
            <w:r w:rsidRPr="00BE56DC">
              <w:t>Д.</w:t>
            </w:r>
            <w:r>
              <w:t xml:space="preserve">  </w:t>
            </w:r>
            <w:r w:rsidRPr="00BE56DC">
              <w:t>Распределение</w:t>
            </w:r>
            <w:r>
              <w:t xml:space="preserve">  </w:t>
            </w:r>
            <w:r w:rsidRPr="00BE56DC">
              <w:t>работ,</w:t>
            </w:r>
            <w:r>
              <w:t xml:space="preserve">  </w:t>
            </w:r>
            <w:r w:rsidRPr="00BE56DC">
              <w:t>разработка</w:t>
            </w:r>
            <w:r>
              <w:t xml:space="preserve">  </w:t>
            </w:r>
            <w:r w:rsidRPr="00BE56DC">
              <w:t>плана-графика</w:t>
            </w:r>
            <w:r>
              <w:t xml:space="preserve">  </w:t>
            </w:r>
            <w:r w:rsidRPr="00BE56DC">
              <w:t>проведения</w:t>
            </w:r>
            <w:r>
              <w:t xml:space="preserve">  </w:t>
            </w:r>
            <w:r w:rsidRPr="00BE56DC">
              <w:t>исследований</w:t>
            </w:r>
          </w:p>
        </w:tc>
        <w:tc>
          <w:tcPr>
            <w:tcW w:w="1183" w:type="pct"/>
            <w:tcBorders>
              <w:top w:val="outset" w:sz="6" w:space="0" w:color="auto"/>
              <w:left w:val="outset" w:sz="6" w:space="0" w:color="auto"/>
              <w:bottom w:val="outset" w:sz="6" w:space="0" w:color="auto"/>
              <w:right w:val="outset" w:sz="6" w:space="0" w:color="auto"/>
            </w:tcBorders>
          </w:tcPr>
          <w:p w:rsidR="002D59D8" w:rsidRPr="00BE56DC" w:rsidRDefault="002D59D8" w:rsidP="00E428A0">
            <w:pPr>
              <w:pStyle w:val="a6"/>
              <w:ind w:firstLine="0"/>
            </w:pPr>
            <w:r w:rsidRPr="00BE56DC">
              <w:t>2</w:t>
            </w:r>
          </w:p>
        </w:tc>
        <w:tc>
          <w:tcPr>
            <w:tcW w:w="1144" w:type="pct"/>
            <w:tcBorders>
              <w:top w:val="outset" w:sz="6" w:space="0" w:color="auto"/>
              <w:left w:val="outset" w:sz="6" w:space="0" w:color="auto"/>
              <w:bottom w:val="outset" w:sz="6" w:space="0" w:color="auto"/>
              <w:right w:val="outset" w:sz="6" w:space="0" w:color="auto"/>
            </w:tcBorders>
          </w:tcPr>
          <w:p w:rsidR="002D59D8" w:rsidRPr="00BE56DC" w:rsidRDefault="002D59D8" w:rsidP="00E428A0">
            <w:pPr>
              <w:pStyle w:val="a6"/>
              <w:ind w:firstLine="0"/>
            </w:pPr>
            <w:proofErr w:type="spellStart"/>
            <w:proofErr w:type="gramStart"/>
            <w:r w:rsidRPr="00BE56DC">
              <w:t>Лаб</w:t>
            </w:r>
            <w:proofErr w:type="spellEnd"/>
            <w:proofErr w:type="gramEnd"/>
            <w:r>
              <w:t xml:space="preserve">  </w:t>
            </w:r>
            <w:r w:rsidRPr="00BE56DC">
              <w:t>1</w:t>
            </w:r>
          </w:p>
        </w:tc>
      </w:tr>
      <w:tr w:rsidR="002D59D8" w:rsidRPr="00BE56DC" w:rsidTr="00E428A0">
        <w:trPr>
          <w:tblCellSpacing w:w="7" w:type="dxa"/>
        </w:trPr>
        <w:tc>
          <w:tcPr>
            <w:tcW w:w="1034" w:type="pct"/>
            <w:tcBorders>
              <w:top w:val="outset" w:sz="6" w:space="0" w:color="auto"/>
              <w:left w:val="outset" w:sz="6" w:space="0" w:color="auto"/>
              <w:bottom w:val="outset" w:sz="6" w:space="0" w:color="auto"/>
              <w:right w:val="outset" w:sz="6" w:space="0" w:color="auto"/>
            </w:tcBorders>
          </w:tcPr>
          <w:p w:rsidR="002D59D8" w:rsidRPr="00BE56DC" w:rsidRDefault="002D59D8" w:rsidP="00E428A0">
            <w:pPr>
              <w:pStyle w:val="a6"/>
              <w:ind w:firstLine="0"/>
            </w:pPr>
            <w:r w:rsidRPr="00BE56DC">
              <w:t>Б</w:t>
            </w:r>
          </w:p>
        </w:tc>
        <w:tc>
          <w:tcPr>
            <w:tcW w:w="1603" w:type="pct"/>
            <w:tcBorders>
              <w:top w:val="outset" w:sz="6" w:space="0" w:color="auto"/>
              <w:left w:val="outset" w:sz="6" w:space="0" w:color="auto"/>
              <w:bottom w:val="outset" w:sz="6" w:space="0" w:color="auto"/>
              <w:right w:val="outset" w:sz="6" w:space="0" w:color="auto"/>
            </w:tcBorders>
          </w:tcPr>
          <w:p w:rsidR="002D59D8" w:rsidRPr="00BE56DC" w:rsidRDefault="002D59D8" w:rsidP="00E428A0">
            <w:pPr>
              <w:pStyle w:val="a6"/>
              <w:ind w:firstLine="0"/>
            </w:pPr>
            <w:r w:rsidRPr="00BE56DC">
              <w:t>Е.</w:t>
            </w:r>
            <w:r>
              <w:t xml:space="preserve">  </w:t>
            </w:r>
            <w:r w:rsidRPr="00BE56DC">
              <w:t>Проведение</w:t>
            </w:r>
            <w:r>
              <w:t xml:space="preserve">  </w:t>
            </w:r>
            <w:r w:rsidRPr="00BE56DC">
              <w:t>исследований,</w:t>
            </w:r>
            <w:r>
              <w:t xml:space="preserve">  </w:t>
            </w:r>
            <w:r w:rsidRPr="00BE56DC">
              <w:t>первичная</w:t>
            </w:r>
            <w:r>
              <w:t xml:space="preserve">  </w:t>
            </w:r>
            <w:r w:rsidRPr="00BE56DC">
              <w:t>обработка</w:t>
            </w:r>
            <w:r>
              <w:t xml:space="preserve">  </w:t>
            </w:r>
            <w:r w:rsidRPr="00BE56DC">
              <w:t>результатов</w:t>
            </w:r>
          </w:p>
        </w:tc>
        <w:tc>
          <w:tcPr>
            <w:tcW w:w="1183" w:type="pct"/>
            <w:tcBorders>
              <w:top w:val="outset" w:sz="6" w:space="0" w:color="auto"/>
              <w:left w:val="outset" w:sz="6" w:space="0" w:color="auto"/>
              <w:bottom w:val="outset" w:sz="6" w:space="0" w:color="auto"/>
              <w:right w:val="outset" w:sz="6" w:space="0" w:color="auto"/>
            </w:tcBorders>
          </w:tcPr>
          <w:p w:rsidR="002D59D8" w:rsidRPr="00BE56DC" w:rsidRDefault="002D59D8" w:rsidP="00E428A0">
            <w:pPr>
              <w:pStyle w:val="a6"/>
              <w:ind w:firstLine="0"/>
            </w:pPr>
            <w:r w:rsidRPr="00BE56DC">
              <w:t>3</w:t>
            </w:r>
          </w:p>
        </w:tc>
        <w:tc>
          <w:tcPr>
            <w:tcW w:w="1144" w:type="pct"/>
            <w:tcBorders>
              <w:top w:val="outset" w:sz="6" w:space="0" w:color="auto"/>
              <w:left w:val="outset" w:sz="6" w:space="0" w:color="auto"/>
              <w:bottom w:val="outset" w:sz="6" w:space="0" w:color="auto"/>
              <w:right w:val="outset" w:sz="6" w:space="0" w:color="auto"/>
            </w:tcBorders>
          </w:tcPr>
          <w:p w:rsidR="002D59D8" w:rsidRPr="00BE56DC" w:rsidRDefault="002D59D8" w:rsidP="00E428A0">
            <w:pPr>
              <w:pStyle w:val="a6"/>
              <w:ind w:firstLine="0"/>
            </w:pPr>
            <w:proofErr w:type="spellStart"/>
            <w:proofErr w:type="gramStart"/>
            <w:r w:rsidRPr="00BE56DC">
              <w:t>Лаб</w:t>
            </w:r>
            <w:proofErr w:type="spellEnd"/>
            <w:proofErr w:type="gramEnd"/>
            <w:r>
              <w:t xml:space="preserve">  </w:t>
            </w:r>
            <w:r w:rsidRPr="00BE56DC">
              <w:t>2</w:t>
            </w:r>
          </w:p>
        </w:tc>
      </w:tr>
      <w:tr w:rsidR="002D59D8" w:rsidRPr="00BE56DC" w:rsidTr="00E428A0">
        <w:trPr>
          <w:tblCellSpacing w:w="7" w:type="dxa"/>
        </w:trPr>
        <w:tc>
          <w:tcPr>
            <w:tcW w:w="1034" w:type="pct"/>
            <w:tcBorders>
              <w:top w:val="outset" w:sz="6" w:space="0" w:color="auto"/>
              <w:left w:val="outset" w:sz="6" w:space="0" w:color="auto"/>
              <w:bottom w:val="outset" w:sz="6" w:space="0" w:color="auto"/>
              <w:right w:val="outset" w:sz="6" w:space="0" w:color="auto"/>
            </w:tcBorders>
          </w:tcPr>
          <w:p w:rsidR="002D59D8" w:rsidRPr="00BE56DC" w:rsidRDefault="002D59D8" w:rsidP="00E428A0">
            <w:pPr>
              <w:pStyle w:val="a6"/>
              <w:ind w:firstLine="0"/>
            </w:pPr>
            <w:r w:rsidRPr="00BE56DC">
              <w:t>Д,</w:t>
            </w:r>
            <w:r>
              <w:t xml:space="preserve">  </w:t>
            </w:r>
            <w:r w:rsidRPr="00BE56DC">
              <w:t>Е</w:t>
            </w:r>
            <w:r>
              <w:t xml:space="preserve">  </w:t>
            </w:r>
          </w:p>
        </w:tc>
        <w:tc>
          <w:tcPr>
            <w:tcW w:w="1603" w:type="pct"/>
            <w:tcBorders>
              <w:top w:val="outset" w:sz="6" w:space="0" w:color="auto"/>
              <w:left w:val="outset" w:sz="6" w:space="0" w:color="auto"/>
              <w:bottom w:val="outset" w:sz="6" w:space="0" w:color="auto"/>
              <w:right w:val="outset" w:sz="6" w:space="0" w:color="auto"/>
            </w:tcBorders>
          </w:tcPr>
          <w:p w:rsidR="002D59D8" w:rsidRPr="00BE56DC" w:rsidRDefault="002D59D8" w:rsidP="00E428A0">
            <w:pPr>
              <w:pStyle w:val="a6"/>
              <w:ind w:firstLine="0"/>
            </w:pPr>
            <w:r w:rsidRPr="00BE56DC">
              <w:t>Ж.</w:t>
            </w:r>
            <w:r>
              <w:t xml:space="preserve">  </w:t>
            </w:r>
            <w:r w:rsidRPr="00BE56DC">
              <w:t>Определение</w:t>
            </w:r>
            <w:r>
              <w:t xml:space="preserve">  </w:t>
            </w:r>
            <w:r w:rsidRPr="00BE56DC">
              <w:t>целевого</w:t>
            </w:r>
            <w:r>
              <w:t xml:space="preserve">  </w:t>
            </w:r>
            <w:r w:rsidRPr="00BE56DC">
              <w:t>сегмента,</w:t>
            </w:r>
            <w:r>
              <w:t xml:space="preserve">  </w:t>
            </w:r>
            <w:r w:rsidRPr="00BE56DC">
              <w:t>выбор</w:t>
            </w:r>
            <w:r>
              <w:t xml:space="preserve">  </w:t>
            </w:r>
            <w:r w:rsidRPr="00BE56DC">
              <w:t>наиболее</w:t>
            </w:r>
            <w:r>
              <w:t xml:space="preserve">  </w:t>
            </w:r>
            <w:r w:rsidRPr="00BE56DC">
              <w:t>перспективных</w:t>
            </w:r>
            <w:r>
              <w:t xml:space="preserve">  </w:t>
            </w:r>
            <w:r w:rsidRPr="00BE56DC">
              <w:t>изделий</w:t>
            </w:r>
            <w:r>
              <w:t xml:space="preserve">  </w:t>
            </w:r>
            <w:r w:rsidRPr="00BE56DC">
              <w:t>с</w:t>
            </w:r>
            <w:r>
              <w:t xml:space="preserve">  </w:t>
            </w:r>
            <w:r w:rsidRPr="00BE56DC">
              <w:t>точки</w:t>
            </w:r>
            <w:r>
              <w:t xml:space="preserve">  </w:t>
            </w:r>
            <w:r w:rsidRPr="00BE56DC">
              <w:t>зрения</w:t>
            </w:r>
            <w:r>
              <w:t xml:space="preserve">  </w:t>
            </w:r>
            <w:proofErr w:type="spellStart"/>
            <w:r w:rsidRPr="00BE56DC">
              <w:t>коммерциализуемости</w:t>
            </w:r>
            <w:proofErr w:type="spellEnd"/>
          </w:p>
        </w:tc>
        <w:tc>
          <w:tcPr>
            <w:tcW w:w="1183" w:type="pct"/>
            <w:tcBorders>
              <w:top w:val="outset" w:sz="6" w:space="0" w:color="auto"/>
              <w:left w:val="outset" w:sz="6" w:space="0" w:color="auto"/>
              <w:bottom w:val="outset" w:sz="6" w:space="0" w:color="auto"/>
              <w:right w:val="outset" w:sz="6" w:space="0" w:color="auto"/>
            </w:tcBorders>
          </w:tcPr>
          <w:p w:rsidR="002D59D8" w:rsidRPr="00BE56DC" w:rsidRDefault="002D59D8" w:rsidP="00E428A0">
            <w:pPr>
              <w:pStyle w:val="a6"/>
              <w:ind w:firstLine="0"/>
            </w:pPr>
            <w:r w:rsidRPr="00BE56DC">
              <w:t>1</w:t>
            </w:r>
          </w:p>
        </w:tc>
        <w:tc>
          <w:tcPr>
            <w:tcW w:w="1144" w:type="pct"/>
            <w:tcBorders>
              <w:top w:val="outset" w:sz="6" w:space="0" w:color="auto"/>
              <w:left w:val="outset" w:sz="6" w:space="0" w:color="auto"/>
              <w:bottom w:val="outset" w:sz="6" w:space="0" w:color="auto"/>
              <w:right w:val="outset" w:sz="6" w:space="0" w:color="auto"/>
            </w:tcBorders>
          </w:tcPr>
          <w:p w:rsidR="002D59D8" w:rsidRPr="00BE56DC" w:rsidRDefault="002D59D8" w:rsidP="00E428A0">
            <w:pPr>
              <w:pStyle w:val="a6"/>
              <w:ind w:firstLine="0"/>
            </w:pPr>
            <w:proofErr w:type="spellStart"/>
            <w:proofErr w:type="gramStart"/>
            <w:r w:rsidRPr="00BE56DC">
              <w:t>Лаб</w:t>
            </w:r>
            <w:proofErr w:type="spellEnd"/>
            <w:proofErr w:type="gramEnd"/>
            <w:r>
              <w:t xml:space="preserve">  </w:t>
            </w:r>
            <w:r w:rsidRPr="00BE56DC">
              <w:t>1</w:t>
            </w:r>
          </w:p>
        </w:tc>
      </w:tr>
      <w:tr w:rsidR="002D59D8" w:rsidRPr="00BE56DC" w:rsidTr="00E428A0">
        <w:trPr>
          <w:tblCellSpacing w:w="7" w:type="dxa"/>
        </w:trPr>
        <w:tc>
          <w:tcPr>
            <w:tcW w:w="1034" w:type="pct"/>
            <w:tcBorders>
              <w:top w:val="outset" w:sz="6" w:space="0" w:color="auto"/>
              <w:left w:val="outset" w:sz="6" w:space="0" w:color="auto"/>
              <w:bottom w:val="outset" w:sz="6" w:space="0" w:color="auto"/>
              <w:right w:val="outset" w:sz="6" w:space="0" w:color="auto"/>
            </w:tcBorders>
          </w:tcPr>
          <w:p w:rsidR="002D59D8" w:rsidRPr="00BE56DC" w:rsidRDefault="002D59D8" w:rsidP="00E428A0">
            <w:pPr>
              <w:pStyle w:val="a6"/>
              <w:ind w:firstLine="0"/>
            </w:pPr>
            <w:r w:rsidRPr="00BE56DC">
              <w:t>В</w:t>
            </w:r>
          </w:p>
        </w:tc>
        <w:tc>
          <w:tcPr>
            <w:tcW w:w="1603" w:type="pct"/>
            <w:tcBorders>
              <w:top w:val="outset" w:sz="6" w:space="0" w:color="auto"/>
              <w:left w:val="outset" w:sz="6" w:space="0" w:color="auto"/>
              <w:bottom w:val="outset" w:sz="6" w:space="0" w:color="auto"/>
              <w:right w:val="outset" w:sz="6" w:space="0" w:color="auto"/>
            </w:tcBorders>
          </w:tcPr>
          <w:p w:rsidR="002D59D8" w:rsidRPr="00BE56DC" w:rsidRDefault="002D59D8" w:rsidP="00E428A0">
            <w:pPr>
              <w:pStyle w:val="a6"/>
              <w:ind w:firstLine="0"/>
            </w:pPr>
            <w:r w:rsidRPr="00BE56DC">
              <w:t>З.</w:t>
            </w:r>
            <w:r>
              <w:t xml:space="preserve">  </w:t>
            </w:r>
            <w:r w:rsidRPr="00BE56DC">
              <w:t>Дополнительные</w:t>
            </w:r>
            <w:r>
              <w:t xml:space="preserve">  </w:t>
            </w:r>
            <w:r w:rsidRPr="00BE56DC">
              <w:t>исследования</w:t>
            </w:r>
            <w:r>
              <w:t xml:space="preserve">  </w:t>
            </w:r>
            <w:r w:rsidRPr="00BE56DC">
              <w:t>свойств</w:t>
            </w:r>
            <w:r>
              <w:t xml:space="preserve">  </w:t>
            </w:r>
            <w:r w:rsidRPr="00BE56DC">
              <w:t>и</w:t>
            </w:r>
            <w:r>
              <w:t xml:space="preserve">  </w:t>
            </w:r>
            <w:r w:rsidRPr="00BE56DC">
              <w:t>качеств</w:t>
            </w:r>
            <w:r>
              <w:t xml:space="preserve">  </w:t>
            </w:r>
            <w:r w:rsidRPr="00BE56DC">
              <w:t>нового</w:t>
            </w:r>
            <w:r>
              <w:t xml:space="preserve">  </w:t>
            </w:r>
            <w:r w:rsidRPr="00BE56DC">
              <w:t>материала</w:t>
            </w:r>
            <w:r>
              <w:t xml:space="preserve">  </w:t>
            </w:r>
            <w:r w:rsidRPr="00BE56DC">
              <w:t>применительно</w:t>
            </w:r>
            <w:r>
              <w:t xml:space="preserve">  </w:t>
            </w:r>
            <w:r w:rsidRPr="00BE56DC">
              <w:t>к</w:t>
            </w:r>
            <w:r>
              <w:t xml:space="preserve">  </w:t>
            </w:r>
            <w:r w:rsidRPr="00BE56DC">
              <w:t>разным</w:t>
            </w:r>
            <w:r>
              <w:t xml:space="preserve">  </w:t>
            </w:r>
            <w:r w:rsidRPr="00BE56DC">
              <w:t>изделиям</w:t>
            </w:r>
          </w:p>
        </w:tc>
        <w:tc>
          <w:tcPr>
            <w:tcW w:w="1183" w:type="pct"/>
            <w:tcBorders>
              <w:top w:val="outset" w:sz="6" w:space="0" w:color="auto"/>
              <w:left w:val="outset" w:sz="6" w:space="0" w:color="auto"/>
              <w:bottom w:val="outset" w:sz="6" w:space="0" w:color="auto"/>
              <w:right w:val="outset" w:sz="6" w:space="0" w:color="auto"/>
            </w:tcBorders>
          </w:tcPr>
          <w:p w:rsidR="002D59D8" w:rsidRPr="00BE56DC" w:rsidRDefault="002D59D8" w:rsidP="00E428A0">
            <w:pPr>
              <w:pStyle w:val="a6"/>
              <w:ind w:firstLine="0"/>
            </w:pPr>
            <w:r w:rsidRPr="00BE56DC">
              <w:t>1</w:t>
            </w:r>
          </w:p>
        </w:tc>
        <w:tc>
          <w:tcPr>
            <w:tcW w:w="1144" w:type="pct"/>
            <w:tcBorders>
              <w:top w:val="outset" w:sz="6" w:space="0" w:color="auto"/>
              <w:left w:val="outset" w:sz="6" w:space="0" w:color="auto"/>
              <w:bottom w:val="outset" w:sz="6" w:space="0" w:color="auto"/>
              <w:right w:val="outset" w:sz="6" w:space="0" w:color="auto"/>
            </w:tcBorders>
          </w:tcPr>
          <w:p w:rsidR="002D59D8" w:rsidRPr="00BE56DC" w:rsidRDefault="002D59D8" w:rsidP="00E428A0">
            <w:pPr>
              <w:pStyle w:val="a6"/>
              <w:ind w:firstLine="0"/>
            </w:pPr>
            <w:r w:rsidRPr="00BE56DC">
              <w:t>РП,</w:t>
            </w:r>
            <w:r>
              <w:t xml:space="preserve">  </w:t>
            </w:r>
            <w:proofErr w:type="spellStart"/>
            <w:proofErr w:type="gramStart"/>
            <w:r w:rsidRPr="00BE56DC">
              <w:t>Лаб</w:t>
            </w:r>
            <w:proofErr w:type="spellEnd"/>
            <w:proofErr w:type="gramEnd"/>
            <w:r>
              <w:t xml:space="preserve">  </w:t>
            </w:r>
            <w:r w:rsidRPr="00BE56DC">
              <w:t>1</w:t>
            </w:r>
          </w:p>
        </w:tc>
      </w:tr>
      <w:tr w:rsidR="002D59D8" w:rsidRPr="00BE56DC" w:rsidTr="00E428A0">
        <w:trPr>
          <w:tblCellSpacing w:w="7" w:type="dxa"/>
        </w:trPr>
        <w:tc>
          <w:tcPr>
            <w:tcW w:w="1034" w:type="pct"/>
            <w:tcBorders>
              <w:top w:val="outset" w:sz="6" w:space="0" w:color="auto"/>
              <w:left w:val="outset" w:sz="6" w:space="0" w:color="auto"/>
              <w:bottom w:val="outset" w:sz="6" w:space="0" w:color="auto"/>
              <w:right w:val="outset" w:sz="6" w:space="0" w:color="auto"/>
            </w:tcBorders>
          </w:tcPr>
          <w:p w:rsidR="002D59D8" w:rsidRPr="00BE56DC" w:rsidRDefault="002D59D8" w:rsidP="00E428A0">
            <w:pPr>
              <w:pStyle w:val="a6"/>
              <w:ind w:firstLine="0"/>
            </w:pPr>
            <w:proofErr w:type="gramStart"/>
            <w:r w:rsidRPr="00BE56DC">
              <w:t>З</w:t>
            </w:r>
            <w:proofErr w:type="gramEnd"/>
          </w:p>
        </w:tc>
        <w:tc>
          <w:tcPr>
            <w:tcW w:w="1603" w:type="pct"/>
            <w:tcBorders>
              <w:top w:val="outset" w:sz="6" w:space="0" w:color="auto"/>
              <w:left w:val="outset" w:sz="6" w:space="0" w:color="auto"/>
              <w:bottom w:val="outset" w:sz="6" w:space="0" w:color="auto"/>
              <w:right w:val="outset" w:sz="6" w:space="0" w:color="auto"/>
            </w:tcBorders>
          </w:tcPr>
          <w:p w:rsidR="002D59D8" w:rsidRPr="00BE56DC" w:rsidRDefault="002D59D8" w:rsidP="00E428A0">
            <w:pPr>
              <w:pStyle w:val="a6"/>
              <w:ind w:firstLine="0"/>
            </w:pPr>
            <w:r w:rsidRPr="00BE56DC">
              <w:t>И.</w:t>
            </w:r>
            <w:r>
              <w:t xml:space="preserve">  </w:t>
            </w:r>
            <w:r w:rsidRPr="00BE56DC">
              <w:t>Исследование</w:t>
            </w:r>
            <w:r>
              <w:t xml:space="preserve">  </w:t>
            </w:r>
            <w:r w:rsidRPr="00BE56DC">
              <w:t>потребительских</w:t>
            </w:r>
            <w:r>
              <w:t xml:space="preserve">  </w:t>
            </w:r>
            <w:r w:rsidRPr="00BE56DC">
              <w:t>свойств</w:t>
            </w:r>
            <w:r>
              <w:t xml:space="preserve">  </w:t>
            </w:r>
            <w:r w:rsidRPr="00BE56DC">
              <w:t>изделий</w:t>
            </w:r>
          </w:p>
        </w:tc>
        <w:tc>
          <w:tcPr>
            <w:tcW w:w="1183" w:type="pct"/>
            <w:tcBorders>
              <w:top w:val="outset" w:sz="6" w:space="0" w:color="auto"/>
              <w:left w:val="outset" w:sz="6" w:space="0" w:color="auto"/>
              <w:bottom w:val="outset" w:sz="6" w:space="0" w:color="auto"/>
              <w:right w:val="outset" w:sz="6" w:space="0" w:color="auto"/>
            </w:tcBorders>
          </w:tcPr>
          <w:p w:rsidR="002D59D8" w:rsidRPr="00BE56DC" w:rsidRDefault="002D59D8" w:rsidP="00E428A0">
            <w:pPr>
              <w:pStyle w:val="a6"/>
              <w:ind w:firstLine="0"/>
            </w:pPr>
            <w:r w:rsidRPr="00BE56DC">
              <w:t>3</w:t>
            </w:r>
          </w:p>
        </w:tc>
        <w:tc>
          <w:tcPr>
            <w:tcW w:w="1144" w:type="pct"/>
            <w:tcBorders>
              <w:top w:val="outset" w:sz="6" w:space="0" w:color="auto"/>
              <w:left w:val="outset" w:sz="6" w:space="0" w:color="auto"/>
              <w:bottom w:val="outset" w:sz="6" w:space="0" w:color="auto"/>
              <w:right w:val="outset" w:sz="6" w:space="0" w:color="auto"/>
            </w:tcBorders>
          </w:tcPr>
          <w:p w:rsidR="002D59D8" w:rsidRPr="00BE56DC" w:rsidRDefault="002D59D8" w:rsidP="00E428A0">
            <w:pPr>
              <w:pStyle w:val="a6"/>
              <w:ind w:firstLine="0"/>
            </w:pPr>
            <w:proofErr w:type="spellStart"/>
            <w:proofErr w:type="gramStart"/>
            <w:r w:rsidRPr="00BE56DC">
              <w:t>Лаб</w:t>
            </w:r>
            <w:proofErr w:type="spellEnd"/>
            <w:proofErr w:type="gramEnd"/>
            <w:r>
              <w:t xml:space="preserve">  </w:t>
            </w:r>
            <w:r w:rsidRPr="00BE56DC">
              <w:t>1</w:t>
            </w:r>
          </w:p>
        </w:tc>
      </w:tr>
      <w:tr w:rsidR="002D59D8" w:rsidRPr="00BE56DC" w:rsidTr="00E428A0">
        <w:trPr>
          <w:tblCellSpacing w:w="7" w:type="dxa"/>
        </w:trPr>
        <w:tc>
          <w:tcPr>
            <w:tcW w:w="1034" w:type="pct"/>
            <w:tcBorders>
              <w:top w:val="outset" w:sz="6" w:space="0" w:color="auto"/>
              <w:left w:val="outset" w:sz="6" w:space="0" w:color="auto"/>
              <w:bottom w:val="outset" w:sz="6" w:space="0" w:color="auto"/>
              <w:right w:val="outset" w:sz="6" w:space="0" w:color="auto"/>
            </w:tcBorders>
          </w:tcPr>
          <w:p w:rsidR="002D59D8" w:rsidRPr="00BE56DC" w:rsidRDefault="002D59D8" w:rsidP="00E428A0">
            <w:pPr>
              <w:pStyle w:val="a6"/>
              <w:ind w:firstLine="0"/>
            </w:pPr>
            <w:proofErr w:type="gramStart"/>
            <w:r w:rsidRPr="00BE56DC">
              <w:t>Ж</w:t>
            </w:r>
            <w:proofErr w:type="gramEnd"/>
            <w:r w:rsidRPr="00BE56DC">
              <w:t>,</w:t>
            </w:r>
            <w:r>
              <w:t xml:space="preserve">  </w:t>
            </w:r>
            <w:r w:rsidRPr="00BE56DC">
              <w:t>И</w:t>
            </w:r>
            <w:r>
              <w:t xml:space="preserve">  </w:t>
            </w:r>
          </w:p>
        </w:tc>
        <w:tc>
          <w:tcPr>
            <w:tcW w:w="1603" w:type="pct"/>
            <w:tcBorders>
              <w:top w:val="outset" w:sz="6" w:space="0" w:color="auto"/>
              <w:left w:val="outset" w:sz="6" w:space="0" w:color="auto"/>
              <w:bottom w:val="outset" w:sz="6" w:space="0" w:color="auto"/>
              <w:right w:val="outset" w:sz="6" w:space="0" w:color="auto"/>
            </w:tcBorders>
          </w:tcPr>
          <w:p w:rsidR="002D59D8" w:rsidRPr="00BE56DC" w:rsidRDefault="002D59D8" w:rsidP="00E428A0">
            <w:pPr>
              <w:pStyle w:val="a6"/>
              <w:ind w:firstLine="0"/>
            </w:pPr>
            <w:r w:rsidRPr="00BE56DC">
              <w:t>К.Пробное</w:t>
            </w:r>
            <w:r>
              <w:t xml:space="preserve">  </w:t>
            </w:r>
            <w:r w:rsidRPr="00BE56DC">
              <w:t>рыночное</w:t>
            </w:r>
            <w:r>
              <w:t xml:space="preserve">  </w:t>
            </w:r>
            <w:r w:rsidRPr="00BE56DC">
              <w:t>тестирование</w:t>
            </w:r>
            <w:r>
              <w:t xml:space="preserve">  </w:t>
            </w:r>
            <w:r w:rsidRPr="00BE56DC">
              <w:t>изделий</w:t>
            </w:r>
            <w:r>
              <w:t xml:space="preserve">  </w:t>
            </w:r>
            <w:r w:rsidRPr="00BE56DC">
              <w:t>с</w:t>
            </w:r>
            <w:r>
              <w:t xml:space="preserve">  </w:t>
            </w:r>
            <w:r w:rsidRPr="00BE56DC">
              <w:t>использованием</w:t>
            </w:r>
            <w:r>
              <w:t xml:space="preserve">  </w:t>
            </w:r>
            <w:r w:rsidRPr="00BE56DC">
              <w:t>нового</w:t>
            </w:r>
            <w:r>
              <w:t xml:space="preserve">  </w:t>
            </w:r>
            <w:r w:rsidRPr="00BE56DC">
              <w:lastRenderedPageBreak/>
              <w:t>материала</w:t>
            </w:r>
            <w:r>
              <w:t xml:space="preserve">  </w:t>
            </w:r>
          </w:p>
        </w:tc>
        <w:tc>
          <w:tcPr>
            <w:tcW w:w="1183" w:type="pct"/>
            <w:tcBorders>
              <w:top w:val="outset" w:sz="6" w:space="0" w:color="auto"/>
              <w:left w:val="outset" w:sz="6" w:space="0" w:color="auto"/>
              <w:bottom w:val="outset" w:sz="6" w:space="0" w:color="auto"/>
              <w:right w:val="outset" w:sz="6" w:space="0" w:color="auto"/>
            </w:tcBorders>
          </w:tcPr>
          <w:p w:rsidR="002D59D8" w:rsidRPr="00BE56DC" w:rsidRDefault="002D59D8" w:rsidP="00E428A0">
            <w:pPr>
              <w:pStyle w:val="a6"/>
              <w:ind w:firstLine="0"/>
            </w:pPr>
            <w:r w:rsidRPr="00BE56DC">
              <w:lastRenderedPageBreak/>
              <w:t>1</w:t>
            </w:r>
          </w:p>
        </w:tc>
        <w:tc>
          <w:tcPr>
            <w:tcW w:w="1144" w:type="pct"/>
            <w:tcBorders>
              <w:top w:val="outset" w:sz="6" w:space="0" w:color="auto"/>
              <w:left w:val="outset" w:sz="6" w:space="0" w:color="auto"/>
              <w:bottom w:val="outset" w:sz="6" w:space="0" w:color="auto"/>
              <w:right w:val="outset" w:sz="6" w:space="0" w:color="auto"/>
            </w:tcBorders>
          </w:tcPr>
          <w:p w:rsidR="002D59D8" w:rsidRPr="00BE56DC" w:rsidRDefault="002D59D8" w:rsidP="00E428A0">
            <w:pPr>
              <w:pStyle w:val="a6"/>
              <w:ind w:firstLine="0"/>
            </w:pPr>
            <w:r w:rsidRPr="00BE56DC">
              <w:t>РП,</w:t>
            </w:r>
            <w:r>
              <w:t xml:space="preserve">  </w:t>
            </w:r>
            <w:r w:rsidRPr="00BE56DC">
              <w:t>РЛ,</w:t>
            </w:r>
            <w:r>
              <w:t xml:space="preserve">  </w:t>
            </w:r>
            <w:proofErr w:type="spellStart"/>
            <w:proofErr w:type="gramStart"/>
            <w:r w:rsidRPr="00BE56DC">
              <w:t>Лаб</w:t>
            </w:r>
            <w:proofErr w:type="spellEnd"/>
            <w:proofErr w:type="gramEnd"/>
            <w:r>
              <w:t xml:space="preserve">  </w:t>
            </w:r>
            <w:r w:rsidRPr="00BE56DC">
              <w:t>1,</w:t>
            </w:r>
            <w:r>
              <w:t xml:space="preserve">  </w:t>
            </w:r>
            <w:r w:rsidRPr="00BE56DC">
              <w:t>Лаб2,</w:t>
            </w:r>
            <w:r>
              <w:t xml:space="preserve">  </w:t>
            </w:r>
            <w:r w:rsidRPr="00BE56DC">
              <w:t>Исс1,</w:t>
            </w:r>
            <w:r>
              <w:t xml:space="preserve">  </w:t>
            </w:r>
            <w:r w:rsidRPr="00BE56DC">
              <w:t>Марк1</w:t>
            </w:r>
          </w:p>
        </w:tc>
      </w:tr>
      <w:tr w:rsidR="002D59D8" w:rsidRPr="00BE56DC" w:rsidTr="00E428A0">
        <w:trPr>
          <w:tblCellSpacing w:w="7" w:type="dxa"/>
        </w:trPr>
        <w:tc>
          <w:tcPr>
            <w:tcW w:w="1034" w:type="pct"/>
            <w:tcBorders>
              <w:top w:val="outset" w:sz="6" w:space="0" w:color="auto"/>
              <w:left w:val="outset" w:sz="6" w:space="0" w:color="auto"/>
              <w:bottom w:val="outset" w:sz="6" w:space="0" w:color="auto"/>
              <w:right w:val="outset" w:sz="6" w:space="0" w:color="auto"/>
            </w:tcBorders>
          </w:tcPr>
          <w:p w:rsidR="002D59D8" w:rsidRDefault="002D59D8" w:rsidP="00E428A0">
            <w:pPr>
              <w:pStyle w:val="a6"/>
              <w:ind w:firstLine="0"/>
            </w:pPr>
          </w:p>
          <w:p w:rsidR="002D59D8" w:rsidRPr="00BE56DC" w:rsidRDefault="002D59D8" w:rsidP="00E428A0">
            <w:pPr>
              <w:pStyle w:val="a6"/>
              <w:ind w:firstLine="0"/>
            </w:pPr>
            <w:r w:rsidRPr="00BE56DC">
              <w:t>К</w:t>
            </w:r>
          </w:p>
        </w:tc>
        <w:tc>
          <w:tcPr>
            <w:tcW w:w="1603" w:type="pct"/>
            <w:tcBorders>
              <w:top w:val="outset" w:sz="6" w:space="0" w:color="auto"/>
              <w:left w:val="outset" w:sz="6" w:space="0" w:color="auto"/>
              <w:bottom w:val="outset" w:sz="6" w:space="0" w:color="auto"/>
              <w:right w:val="outset" w:sz="6" w:space="0" w:color="auto"/>
            </w:tcBorders>
          </w:tcPr>
          <w:p w:rsidR="002D59D8" w:rsidRPr="00BE56DC" w:rsidRDefault="002D59D8" w:rsidP="00E428A0">
            <w:pPr>
              <w:pStyle w:val="a6"/>
              <w:ind w:firstLine="0"/>
            </w:pPr>
            <w:r w:rsidRPr="00BE56DC">
              <w:t>Л.</w:t>
            </w:r>
            <w:r>
              <w:t xml:space="preserve">  </w:t>
            </w:r>
            <w:r w:rsidRPr="00BE56DC">
              <w:t>Формирование</w:t>
            </w:r>
            <w:r>
              <w:t xml:space="preserve">  </w:t>
            </w:r>
            <w:r w:rsidRPr="00BE56DC">
              <w:t>набора</w:t>
            </w:r>
            <w:r>
              <w:t xml:space="preserve">  </w:t>
            </w:r>
            <w:r w:rsidRPr="00BE56DC">
              <w:t>изделий</w:t>
            </w:r>
            <w:r>
              <w:t xml:space="preserve">  </w:t>
            </w:r>
            <w:r w:rsidRPr="00BE56DC">
              <w:t>из</w:t>
            </w:r>
            <w:r>
              <w:t xml:space="preserve">  </w:t>
            </w:r>
            <w:r w:rsidRPr="00BE56DC">
              <w:t>нового</w:t>
            </w:r>
            <w:r>
              <w:t xml:space="preserve">  </w:t>
            </w:r>
            <w:r w:rsidRPr="00BE56DC">
              <w:t>материала</w:t>
            </w:r>
            <w:r>
              <w:t xml:space="preserve">  </w:t>
            </w:r>
            <w:r w:rsidRPr="00BE56DC">
              <w:t>с</w:t>
            </w:r>
            <w:r>
              <w:t xml:space="preserve">  </w:t>
            </w:r>
            <w:r w:rsidRPr="00BE56DC">
              <w:t>высоким</w:t>
            </w:r>
            <w:r>
              <w:t xml:space="preserve">  </w:t>
            </w:r>
            <w:r w:rsidRPr="00BE56DC">
              <w:t>коммерческим</w:t>
            </w:r>
            <w:r>
              <w:t xml:space="preserve">  </w:t>
            </w:r>
            <w:r w:rsidRPr="00BE56DC">
              <w:t>потенциалом</w:t>
            </w:r>
          </w:p>
        </w:tc>
        <w:tc>
          <w:tcPr>
            <w:tcW w:w="1183" w:type="pct"/>
            <w:tcBorders>
              <w:top w:val="outset" w:sz="6" w:space="0" w:color="auto"/>
              <w:left w:val="outset" w:sz="6" w:space="0" w:color="auto"/>
              <w:bottom w:val="outset" w:sz="6" w:space="0" w:color="auto"/>
              <w:right w:val="outset" w:sz="6" w:space="0" w:color="auto"/>
            </w:tcBorders>
          </w:tcPr>
          <w:p w:rsidR="002D59D8" w:rsidRPr="00BE56DC" w:rsidRDefault="002D59D8" w:rsidP="00E428A0">
            <w:pPr>
              <w:pStyle w:val="a6"/>
              <w:ind w:firstLine="0"/>
            </w:pPr>
            <w:r w:rsidRPr="00BE56DC">
              <w:t>1</w:t>
            </w:r>
          </w:p>
        </w:tc>
        <w:tc>
          <w:tcPr>
            <w:tcW w:w="1144" w:type="pct"/>
            <w:tcBorders>
              <w:top w:val="outset" w:sz="6" w:space="0" w:color="auto"/>
              <w:left w:val="outset" w:sz="6" w:space="0" w:color="auto"/>
              <w:bottom w:val="outset" w:sz="6" w:space="0" w:color="auto"/>
              <w:right w:val="outset" w:sz="6" w:space="0" w:color="auto"/>
            </w:tcBorders>
          </w:tcPr>
          <w:p w:rsidR="002D59D8" w:rsidRPr="00BE56DC" w:rsidRDefault="002D59D8" w:rsidP="00E428A0">
            <w:pPr>
              <w:pStyle w:val="a6"/>
              <w:ind w:firstLine="0"/>
            </w:pPr>
            <w:r w:rsidRPr="00BE56DC">
              <w:t>РП,</w:t>
            </w:r>
            <w:r>
              <w:t xml:space="preserve">  </w:t>
            </w:r>
            <w:proofErr w:type="spellStart"/>
            <w:proofErr w:type="gramStart"/>
            <w:r w:rsidRPr="00BE56DC">
              <w:t>Лаб</w:t>
            </w:r>
            <w:proofErr w:type="spellEnd"/>
            <w:proofErr w:type="gramEnd"/>
            <w:r>
              <w:t xml:space="preserve">  </w:t>
            </w:r>
            <w:r w:rsidRPr="00BE56DC">
              <w:t>1,</w:t>
            </w:r>
            <w:r>
              <w:t xml:space="preserve">  </w:t>
            </w:r>
            <w:proofErr w:type="spellStart"/>
            <w:r w:rsidRPr="00BE56DC">
              <w:t>Лаб</w:t>
            </w:r>
            <w:proofErr w:type="spellEnd"/>
            <w:r>
              <w:t xml:space="preserve">  </w:t>
            </w:r>
            <w:r w:rsidRPr="00BE56DC">
              <w:t>2</w:t>
            </w:r>
          </w:p>
        </w:tc>
      </w:tr>
    </w:tbl>
    <w:p w:rsidR="002D59D8" w:rsidRPr="00D07320" w:rsidRDefault="002D59D8" w:rsidP="002D59D8">
      <w:pPr>
        <w:pStyle w:val="a6"/>
        <w:rPr>
          <w:sz w:val="28"/>
          <w:szCs w:val="28"/>
        </w:rPr>
      </w:pPr>
    </w:p>
    <w:p w:rsidR="002D59D8" w:rsidRPr="00D07320" w:rsidRDefault="002D59D8" w:rsidP="002D59D8">
      <w:pPr>
        <w:pStyle w:val="a6"/>
        <w:rPr>
          <w:sz w:val="28"/>
          <w:szCs w:val="28"/>
        </w:rPr>
      </w:pPr>
      <w:r w:rsidRPr="00D07320">
        <w:rPr>
          <w:sz w:val="28"/>
          <w:szCs w:val="28"/>
        </w:rPr>
        <w:t xml:space="preserve">На основе перечня работ, сроков их исполнения и последовательности, указанных в таблице </w:t>
      </w:r>
      <w:r>
        <w:rPr>
          <w:sz w:val="28"/>
          <w:szCs w:val="28"/>
        </w:rPr>
        <w:t xml:space="preserve"> 4</w:t>
      </w:r>
      <w:r w:rsidRPr="00D07320">
        <w:rPr>
          <w:sz w:val="28"/>
          <w:szCs w:val="28"/>
        </w:rPr>
        <w:t xml:space="preserve"> построим сетевой график, рис. </w:t>
      </w:r>
      <w:r>
        <w:rPr>
          <w:sz w:val="28"/>
          <w:szCs w:val="28"/>
        </w:rPr>
        <w:t xml:space="preserve"> </w:t>
      </w:r>
      <w:r w:rsidRPr="00D07320">
        <w:rPr>
          <w:sz w:val="28"/>
          <w:szCs w:val="28"/>
        </w:rPr>
        <w:t>5</w:t>
      </w:r>
    </w:p>
    <w:p w:rsidR="002D59D8" w:rsidRDefault="002D59D8" w:rsidP="002D59D8">
      <w:pPr>
        <w:pStyle w:val="a6"/>
      </w:pPr>
    </w:p>
    <w:p w:rsidR="002D59D8" w:rsidRDefault="002D59D8" w:rsidP="002D59D8">
      <w:pPr>
        <w:pStyle w:val="a6"/>
        <w:rPr>
          <w:bCs/>
        </w:rPr>
      </w:pPr>
      <w:r w:rsidRPr="00BE56DC">
        <w:object w:dxaOrig="19310" w:dyaOrig="6107">
          <v:shape id="_x0000_i1028" type="#_x0000_t75" style="width:412.5pt;height:130.5pt" o:ole="">
            <v:imagedata r:id="rId16" o:title=""/>
          </v:shape>
          <o:OLEObject Type="Embed" ProgID="Visio.Drawing.11" ShapeID="_x0000_i1028" DrawAspect="Content" ObjectID="_1441131090" r:id="rId17"/>
        </w:object>
      </w:r>
    </w:p>
    <w:p w:rsidR="002D59D8" w:rsidRPr="00D07320" w:rsidRDefault="002D59D8" w:rsidP="002D59D8">
      <w:pPr>
        <w:pStyle w:val="a6"/>
        <w:spacing w:line="360" w:lineRule="auto"/>
        <w:rPr>
          <w:sz w:val="28"/>
          <w:szCs w:val="28"/>
        </w:rPr>
      </w:pPr>
      <w:r w:rsidRPr="00D07320">
        <w:rPr>
          <w:sz w:val="28"/>
          <w:szCs w:val="28"/>
        </w:rPr>
        <w:t xml:space="preserve">Рис  </w:t>
      </w:r>
      <w:r>
        <w:rPr>
          <w:sz w:val="28"/>
          <w:szCs w:val="28"/>
        </w:rPr>
        <w:t xml:space="preserve"> </w:t>
      </w:r>
      <w:r w:rsidRPr="00D07320">
        <w:rPr>
          <w:sz w:val="28"/>
          <w:szCs w:val="28"/>
        </w:rPr>
        <w:t>5  Сетевой  график  организации выполнения  инновационного  проекта.</w:t>
      </w:r>
    </w:p>
    <w:p w:rsidR="002D59D8" w:rsidRPr="00D07320" w:rsidRDefault="002D59D8" w:rsidP="002D59D8">
      <w:pPr>
        <w:pStyle w:val="a6"/>
        <w:spacing w:line="360" w:lineRule="auto"/>
        <w:rPr>
          <w:sz w:val="28"/>
          <w:szCs w:val="28"/>
        </w:rPr>
      </w:pPr>
      <w:r w:rsidRPr="00D07320">
        <w:rPr>
          <w:sz w:val="28"/>
          <w:szCs w:val="28"/>
        </w:rPr>
        <w:t>На  графике, рис.</w:t>
      </w:r>
      <w:r w:rsidRPr="00076A94">
        <w:rPr>
          <w:sz w:val="28"/>
          <w:szCs w:val="28"/>
        </w:rPr>
        <w:t xml:space="preserve"> </w:t>
      </w:r>
      <w:r>
        <w:rPr>
          <w:sz w:val="28"/>
          <w:szCs w:val="28"/>
        </w:rPr>
        <w:t xml:space="preserve"> </w:t>
      </w:r>
      <w:r w:rsidRPr="00D07320">
        <w:rPr>
          <w:sz w:val="28"/>
          <w:szCs w:val="28"/>
        </w:rPr>
        <w:t xml:space="preserve">5  работы,  обозначенные  стрелками с буквенными названиями,  а  круги,  указывающие  на  начало  и  окончание  работ, имеют каждый свой номер.  При нумерации кругов необходимо, чтобы  по  каждой из  работ  номер  круга,  показывающий  его  начало,  должен  быть  меньше  номера  окончания  работы.  </w:t>
      </w:r>
    </w:p>
    <w:p w:rsidR="002D59D8" w:rsidRPr="00D07320" w:rsidRDefault="002D59D8" w:rsidP="002D59D8">
      <w:pPr>
        <w:pStyle w:val="a6"/>
        <w:spacing w:line="360" w:lineRule="auto"/>
        <w:rPr>
          <w:sz w:val="28"/>
          <w:szCs w:val="28"/>
        </w:rPr>
      </w:pPr>
      <w:r w:rsidRPr="00D07320">
        <w:rPr>
          <w:sz w:val="28"/>
          <w:szCs w:val="28"/>
        </w:rPr>
        <w:t xml:space="preserve">Следующим  важным  фактором  при  реализации  проекта,  требующим  проведения  большого  количества  работ,  является  общая его  продолжительность.  </w:t>
      </w:r>
    </w:p>
    <w:p w:rsidR="002D59D8" w:rsidRPr="00D07320" w:rsidRDefault="002D59D8" w:rsidP="002D59D8">
      <w:pPr>
        <w:pStyle w:val="a6"/>
        <w:spacing w:line="360" w:lineRule="auto"/>
        <w:rPr>
          <w:sz w:val="28"/>
          <w:szCs w:val="28"/>
        </w:rPr>
      </w:pPr>
      <w:r w:rsidRPr="00D07320">
        <w:rPr>
          <w:sz w:val="28"/>
          <w:szCs w:val="28"/>
        </w:rPr>
        <w:t>Расчет  сроков реализации проекта</w:t>
      </w:r>
    </w:p>
    <w:p w:rsidR="002D59D8" w:rsidRPr="00D07320" w:rsidRDefault="002D59D8" w:rsidP="002D59D8">
      <w:pPr>
        <w:pStyle w:val="a6"/>
        <w:spacing w:line="360" w:lineRule="auto"/>
        <w:rPr>
          <w:sz w:val="28"/>
          <w:szCs w:val="28"/>
        </w:rPr>
      </w:pPr>
      <w:r w:rsidRPr="00D07320">
        <w:rPr>
          <w:sz w:val="28"/>
          <w:szCs w:val="28"/>
        </w:rPr>
        <w:lastRenderedPageBreak/>
        <w:t xml:space="preserve">Общую  длительность проекта  можно  определить  по  сетевому  графику  при  условии,  что  известно  время выполнения  каждой  работы,  необходимой для реализации  проекта.  </w:t>
      </w:r>
    </w:p>
    <w:p w:rsidR="002D59D8" w:rsidRPr="00D07320" w:rsidRDefault="002D59D8" w:rsidP="002D59D8">
      <w:pPr>
        <w:pStyle w:val="a6"/>
        <w:spacing w:line="360" w:lineRule="auto"/>
        <w:rPr>
          <w:sz w:val="28"/>
          <w:szCs w:val="28"/>
        </w:rPr>
      </w:pPr>
      <w:r w:rsidRPr="00D07320">
        <w:rPr>
          <w:sz w:val="28"/>
          <w:szCs w:val="28"/>
        </w:rPr>
        <w:t xml:space="preserve">Рассмотрим  процесс  расчета  времени  на    примере Инновационного проекта </w:t>
      </w:r>
      <w:proofErr w:type="spellStart"/>
      <w:r w:rsidRPr="00D07320">
        <w:rPr>
          <w:sz w:val="28"/>
          <w:szCs w:val="28"/>
        </w:rPr>
        <w:t>сверхпластичный</w:t>
      </w:r>
      <w:proofErr w:type="spellEnd"/>
      <w:r w:rsidRPr="00D07320">
        <w:rPr>
          <w:sz w:val="28"/>
          <w:szCs w:val="28"/>
        </w:rPr>
        <w:t xml:space="preserve">  </w:t>
      </w:r>
      <w:proofErr w:type="spellStart"/>
      <w:r w:rsidRPr="00D07320">
        <w:rPr>
          <w:sz w:val="28"/>
          <w:szCs w:val="28"/>
        </w:rPr>
        <w:t>наноматериал</w:t>
      </w:r>
      <w:proofErr w:type="spellEnd"/>
      <w:r w:rsidRPr="00D07320">
        <w:rPr>
          <w:sz w:val="28"/>
          <w:szCs w:val="28"/>
        </w:rPr>
        <w:t xml:space="preserve">.  </w:t>
      </w:r>
      <w:r w:rsidRPr="00D07320">
        <w:rPr>
          <w:bCs/>
          <w:iCs/>
          <w:sz w:val="28"/>
          <w:szCs w:val="28"/>
        </w:rPr>
        <w:t>Данный  прое</w:t>
      </w:r>
      <w:proofErr w:type="gramStart"/>
      <w:r w:rsidRPr="00D07320">
        <w:rPr>
          <w:bCs/>
          <w:iCs/>
          <w:sz w:val="28"/>
          <w:szCs w:val="28"/>
        </w:rPr>
        <w:t>кт  вкл</w:t>
      </w:r>
      <w:proofErr w:type="gramEnd"/>
      <w:r w:rsidRPr="00D07320">
        <w:rPr>
          <w:bCs/>
          <w:iCs/>
          <w:sz w:val="28"/>
          <w:szCs w:val="28"/>
        </w:rPr>
        <w:t xml:space="preserve">ючает  11  работ: </w:t>
      </w:r>
      <w:r w:rsidRPr="00D07320">
        <w:rPr>
          <w:bCs/>
          <w:iCs/>
          <w:sz w:val="28"/>
          <w:szCs w:val="28"/>
          <w:lang w:val="en-US"/>
        </w:rPr>
        <w:t>A</w:t>
      </w:r>
      <w:r w:rsidRPr="00D07320">
        <w:rPr>
          <w:bCs/>
          <w:iCs/>
          <w:sz w:val="28"/>
          <w:szCs w:val="28"/>
        </w:rPr>
        <w:t xml:space="preserve">,  Б,  </w:t>
      </w:r>
      <w:r w:rsidRPr="00D07320">
        <w:rPr>
          <w:bCs/>
          <w:iCs/>
          <w:sz w:val="28"/>
          <w:szCs w:val="28"/>
          <w:lang w:val="en-US"/>
        </w:rPr>
        <w:t>B</w:t>
      </w:r>
      <w:r w:rsidRPr="00D07320">
        <w:rPr>
          <w:bCs/>
          <w:iCs/>
          <w:sz w:val="28"/>
          <w:szCs w:val="28"/>
        </w:rPr>
        <w:t xml:space="preserve">,  Г,  Д,  </w:t>
      </w:r>
      <w:r w:rsidRPr="00D07320">
        <w:rPr>
          <w:bCs/>
          <w:iCs/>
          <w:sz w:val="28"/>
          <w:szCs w:val="28"/>
          <w:lang w:val="en-US"/>
        </w:rPr>
        <w:t>E</w:t>
      </w:r>
      <w:r w:rsidRPr="00D07320">
        <w:rPr>
          <w:bCs/>
          <w:iCs/>
          <w:sz w:val="28"/>
          <w:szCs w:val="28"/>
        </w:rPr>
        <w:t xml:space="preserve">,  Ж,  З,  И,  </w:t>
      </w:r>
      <w:r w:rsidRPr="00D07320">
        <w:rPr>
          <w:bCs/>
          <w:iCs/>
          <w:sz w:val="28"/>
          <w:szCs w:val="28"/>
          <w:lang w:val="en-US"/>
        </w:rPr>
        <w:t>K</w:t>
      </w:r>
      <w:r w:rsidRPr="00D07320">
        <w:rPr>
          <w:bCs/>
          <w:iCs/>
          <w:sz w:val="28"/>
          <w:szCs w:val="28"/>
        </w:rPr>
        <w:t>,  и  Л.</w:t>
      </w:r>
      <w:r w:rsidRPr="00D07320">
        <w:rPr>
          <w:sz w:val="28"/>
          <w:szCs w:val="28"/>
        </w:rPr>
        <w:t xml:space="preserve">    Содержание и продолжительность  каждой  из них  приведена  ранее  в  табл. </w:t>
      </w:r>
      <w:r>
        <w:rPr>
          <w:sz w:val="28"/>
          <w:szCs w:val="28"/>
        </w:rPr>
        <w:t xml:space="preserve"> 4</w:t>
      </w:r>
      <w:r w:rsidRPr="00D07320">
        <w:rPr>
          <w:sz w:val="28"/>
          <w:szCs w:val="28"/>
        </w:rPr>
        <w:t xml:space="preserve">.  Сетевой  график  с использованием этих  работ  представлен  ниже  на  рис.  </w:t>
      </w:r>
      <w:r>
        <w:rPr>
          <w:sz w:val="28"/>
          <w:szCs w:val="28"/>
        </w:rPr>
        <w:t xml:space="preserve"> </w:t>
      </w:r>
      <w:r w:rsidRPr="00D07320">
        <w:rPr>
          <w:sz w:val="28"/>
          <w:szCs w:val="28"/>
        </w:rPr>
        <w:t xml:space="preserve">6.  На  графике цифрой под стрелкой - работой  указана ее  продолжительность,  а,  все  круги  пронумерованы  так,  что  номер  начала  события  меньше  номера  его окончания.  </w:t>
      </w:r>
    </w:p>
    <w:p w:rsidR="002D59D8" w:rsidRPr="000730FE" w:rsidRDefault="002D59D8" w:rsidP="002D59D8">
      <w:pPr>
        <w:pStyle w:val="a6"/>
      </w:pPr>
      <w:r w:rsidRPr="000730FE">
        <w:object w:dxaOrig="19310" w:dyaOrig="6108">
          <v:shape id="_x0000_i1029" type="#_x0000_t75" style="width:416.25pt;height:131.25pt" o:ole="">
            <v:imagedata r:id="rId18" o:title=""/>
          </v:shape>
          <o:OLEObject Type="Embed" ProgID="Visio.Drawing.11" ShapeID="_x0000_i1029" DrawAspect="Content" ObjectID="_1441131091" r:id="rId19"/>
        </w:object>
      </w:r>
    </w:p>
    <w:p w:rsidR="002D59D8" w:rsidRPr="00D07320" w:rsidRDefault="002D59D8" w:rsidP="002D59D8">
      <w:pPr>
        <w:pStyle w:val="a6"/>
        <w:spacing w:line="360" w:lineRule="auto"/>
        <w:rPr>
          <w:sz w:val="28"/>
          <w:szCs w:val="28"/>
        </w:rPr>
      </w:pPr>
      <w:r w:rsidRPr="00D07320">
        <w:rPr>
          <w:sz w:val="28"/>
          <w:szCs w:val="28"/>
        </w:rPr>
        <w:t xml:space="preserve">Рис.  </w:t>
      </w:r>
      <w:r>
        <w:rPr>
          <w:sz w:val="28"/>
          <w:szCs w:val="28"/>
        </w:rPr>
        <w:t xml:space="preserve"> </w:t>
      </w:r>
      <w:r w:rsidRPr="00D07320">
        <w:rPr>
          <w:sz w:val="28"/>
          <w:szCs w:val="28"/>
        </w:rPr>
        <w:t xml:space="preserve">6  Сетевой  график Инновационного проекта </w:t>
      </w:r>
      <w:proofErr w:type="spellStart"/>
      <w:r w:rsidRPr="00D07320">
        <w:rPr>
          <w:sz w:val="28"/>
          <w:szCs w:val="28"/>
        </w:rPr>
        <w:t>сверхпластичный</w:t>
      </w:r>
      <w:proofErr w:type="spellEnd"/>
      <w:r w:rsidRPr="00D07320">
        <w:rPr>
          <w:sz w:val="28"/>
          <w:szCs w:val="28"/>
        </w:rPr>
        <w:t xml:space="preserve">  </w:t>
      </w:r>
      <w:proofErr w:type="spellStart"/>
      <w:r w:rsidRPr="00D07320">
        <w:rPr>
          <w:sz w:val="28"/>
          <w:szCs w:val="28"/>
        </w:rPr>
        <w:t>наноматериал</w:t>
      </w:r>
      <w:proofErr w:type="spellEnd"/>
      <w:r w:rsidRPr="00D07320">
        <w:rPr>
          <w:sz w:val="28"/>
          <w:szCs w:val="28"/>
        </w:rPr>
        <w:t xml:space="preserve"> с указанием   продолжительности  работ</w:t>
      </w:r>
    </w:p>
    <w:p w:rsidR="002D59D8" w:rsidRPr="00D07320" w:rsidRDefault="002D59D8" w:rsidP="002D59D8">
      <w:pPr>
        <w:pStyle w:val="a6"/>
        <w:spacing w:line="360" w:lineRule="auto"/>
        <w:rPr>
          <w:sz w:val="28"/>
          <w:szCs w:val="28"/>
        </w:rPr>
      </w:pPr>
      <w:r w:rsidRPr="00D07320">
        <w:rPr>
          <w:sz w:val="28"/>
          <w:szCs w:val="28"/>
        </w:rPr>
        <w:t xml:space="preserve">Для определения общих   сроков выполнения  проекта,  необходимо  определить  самое  раннее  и  самое  позднее  время  для  каждого  из  кругов  сетевого  графика.  Чтобы  зафиксировать  эти  значения  на  графике,  возле  каждого  события  (пронумерованного  круга)  будем  размещать  две  фигуры:  прямоугольник  и  треугольник.  В  прямоугольнике  фиксируется  самое  ранее  время  совершения  события,  а  в  треугольник  –  самое  позднее,  рис.  </w:t>
      </w:r>
      <w:r>
        <w:rPr>
          <w:sz w:val="28"/>
          <w:szCs w:val="28"/>
        </w:rPr>
        <w:t xml:space="preserve"> </w:t>
      </w:r>
      <w:r w:rsidRPr="00D07320">
        <w:rPr>
          <w:sz w:val="28"/>
          <w:szCs w:val="28"/>
        </w:rPr>
        <w:t>7.  Расчет  сроков наступления и завершения  события  производится  следующим  образом:</w:t>
      </w:r>
    </w:p>
    <w:p w:rsidR="002D59D8" w:rsidRPr="00D07320" w:rsidRDefault="002D59D8" w:rsidP="002D59D8">
      <w:r w:rsidRPr="00D07320">
        <w:lastRenderedPageBreak/>
        <w:t xml:space="preserve">Для  круга  первого  события  в  проекте,  число, фиксируемое  в  прямоугольнике  и  в  треугольнике,  будет  ноль.  Это  –  время   начала  проекта.  </w:t>
      </w:r>
    </w:p>
    <w:p w:rsidR="002D59D8" w:rsidRPr="00D07320" w:rsidRDefault="002D59D8" w:rsidP="002D59D8">
      <w:r w:rsidRPr="00D07320">
        <w:t xml:space="preserve">Самое  раннее  время наступления  последующих  событий  определяется  путем  прибавления  продолжительности  работы  к  самому  раннему  времени  предыдущего  события.  </w:t>
      </w:r>
    </w:p>
    <w:p w:rsidR="002D59D8" w:rsidRPr="000A0DD2" w:rsidRDefault="002D59D8" w:rsidP="002D59D8">
      <w:pPr>
        <w:pStyle w:val="a6"/>
      </w:pPr>
      <w:r w:rsidRPr="000A0DD2">
        <w:object w:dxaOrig="11293" w:dyaOrig="4052">
          <v:shape id="_x0000_i1030" type="#_x0000_t75" style="width:282.75pt;height:102pt" o:ole="">
            <v:imagedata r:id="rId20" o:title=""/>
          </v:shape>
          <o:OLEObject Type="Embed" ProgID="Visio.Drawing.11" ShapeID="_x0000_i1030" DrawAspect="Content" ObjectID="_1441131092" r:id="rId21"/>
        </w:object>
      </w:r>
    </w:p>
    <w:p w:rsidR="002D59D8" w:rsidRPr="00076A94" w:rsidRDefault="002D59D8" w:rsidP="002D59D8">
      <w:pPr>
        <w:pStyle w:val="a6"/>
        <w:rPr>
          <w:sz w:val="28"/>
          <w:szCs w:val="28"/>
        </w:rPr>
      </w:pPr>
      <w:r w:rsidRPr="00076A94">
        <w:rPr>
          <w:sz w:val="28"/>
          <w:szCs w:val="28"/>
        </w:rPr>
        <w:t xml:space="preserve">Рис.  </w:t>
      </w:r>
      <w:r>
        <w:rPr>
          <w:sz w:val="28"/>
          <w:szCs w:val="28"/>
        </w:rPr>
        <w:t xml:space="preserve"> </w:t>
      </w:r>
      <w:r w:rsidRPr="00076A94">
        <w:rPr>
          <w:sz w:val="28"/>
          <w:szCs w:val="28"/>
        </w:rPr>
        <w:t>7  Обозначения  сетевого  графика.</w:t>
      </w:r>
    </w:p>
    <w:p w:rsidR="002D59D8" w:rsidRPr="000A0DD2" w:rsidRDefault="002D59D8" w:rsidP="002D59D8">
      <w:r w:rsidRPr="000A0DD2">
        <w:t xml:space="preserve">Если  две  и  более  работы  предшествуют  одному  событию,  тогда  самое  ранее  время  рассчитывается  по  каждому  пути,  и  берется  наибольшее  полученное  значение.  Самое  раннее  время  в  любом  прямоугольнике  определяется  по  самому  длинному  маршруту,  и  поэтому  берется  самое  большое  значение.    </w:t>
      </w:r>
    </w:p>
    <w:p w:rsidR="002D59D8" w:rsidRPr="00D07320" w:rsidRDefault="002D59D8" w:rsidP="002D59D8">
      <w:pPr>
        <w:pStyle w:val="a6"/>
        <w:spacing w:line="360" w:lineRule="auto"/>
        <w:rPr>
          <w:sz w:val="28"/>
          <w:szCs w:val="28"/>
        </w:rPr>
      </w:pPr>
      <w:r w:rsidRPr="00D07320">
        <w:rPr>
          <w:sz w:val="28"/>
          <w:szCs w:val="28"/>
        </w:rPr>
        <w:t xml:space="preserve">Определим  самое  раннее  время  событий  для  нашего  примера Инновационного проекта.  Самое  ранее  время  для  круга  2  должно  быть  рассчитано  до  получения  значения  для  круга  3.  Далее  рассчитываются  значения  для  кругов  3  –  9,  и  только  потом  можно  получить  значение  для  круга  10.  Круг  10  показывает  окончание  проекта,  т.е.  выход  на  производство  инновационного  продукта, рис. </w:t>
      </w:r>
      <w:r>
        <w:rPr>
          <w:sz w:val="28"/>
          <w:szCs w:val="28"/>
        </w:rPr>
        <w:t xml:space="preserve"> </w:t>
      </w:r>
      <w:r w:rsidRPr="00D07320">
        <w:rPr>
          <w:sz w:val="28"/>
          <w:szCs w:val="28"/>
        </w:rPr>
        <w:t>8.</w:t>
      </w:r>
    </w:p>
    <w:p w:rsidR="002D59D8" w:rsidRPr="00870A28" w:rsidRDefault="002D59D8" w:rsidP="002D59D8">
      <w:pPr>
        <w:pStyle w:val="a6"/>
      </w:pPr>
      <w:r w:rsidRPr="00870A28">
        <w:object w:dxaOrig="19310" w:dyaOrig="6516">
          <v:shape id="_x0000_i1031" type="#_x0000_t75" style="width:420pt;height:141.75pt" o:ole="">
            <v:imagedata r:id="rId22" o:title=""/>
          </v:shape>
          <o:OLEObject Type="Embed" ProgID="Visio.Drawing.11" ShapeID="_x0000_i1031" DrawAspect="Content" ObjectID="_1441131093" r:id="rId23"/>
        </w:object>
      </w:r>
    </w:p>
    <w:p w:rsidR="002D59D8" w:rsidRPr="00D07320" w:rsidRDefault="002D59D8" w:rsidP="002D59D8">
      <w:pPr>
        <w:pStyle w:val="a6"/>
        <w:spacing w:line="360" w:lineRule="auto"/>
        <w:rPr>
          <w:sz w:val="28"/>
          <w:szCs w:val="28"/>
        </w:rPr>
      </w:pPr>
      <w:r w:rsidRPr="00D07320">
        <w:rPr>
          <w:sz w:val="28"/>
          <w:szCs w:val="28"/>
        </w:rPr>
        <w:t xml:space="preserve">Рис.  </w:t>
      </w:r>
      <w:r>
        <w:rPr>
          <w:sz w:val="28"/>
          <w:szCs w:val="28"/>
        </w:rPr>
        <w:t xml:space="preserve"> </w:t>
      </w:r>
      <w:r w:rsidRPr="00D07320">
        <w:rPr>
          <w:sz w:val="28"/>
          <w:szCs w:val="28"/>
        </w:rPr>
        <w:t xml:space="preserve">8  Сетевой  график инновационного проекта </w:t>
      </w:r>
      <w:proofErr w:type="spellStart"/>
      <w:r w:rsidRPr="00D07320">
        <w:rPr>
          <w:sz w:val="28"/>
          <w:szCs w:val="28"/>
        </w:rPr>
        <w:t>сверхпластичный</w:t>
      </w:r>
      <w:proofErr w:type="spellEnd"/>
      <w:r w:rsidRPr="00D07320">
        <w:rPr>
          <w:sz w:val="28"/>
          <w:szCs w:val="28"/>
        </w:rPr>
        <w:t xml:space="preserve"> </w:t>
      </w:r>
      <w:proofErr w:type="spellStart"/>
      <w:r w:rsidRPr="00D07320">
        <w:rPr>
          <w:sz w:val="28"/>
          <w:szCs w:val="28"/>
        </w:rPr>
        <w:t>наноматериал</w:t>
      </w:r>
      <w:proofErr w:type="spellEnd"/>
      <w:r w:rsidRPr="00D07320">
        <w:rPr>
          <w:sz w:val="28"/>
          <w:szCs w:val="28"/>
        </w:rPr>
        <w:t xml:space="preserve">  с  самым  ранним  временем</w:t>
      </w:r>
    </w:p>
    <w:p w:rsidR="002D59D8" w:rsidRPr="00D07320" w:rsidRDefault="002D59D8" w:rsidP="002D59D8">
      <w:pPr>
        <w:pStyle w:val="a6"/>
        <w:spacing w:line="360" w:lineRule="auto"/>
        <w:rPr>
          <w:sz w:val="28"/>
          <w:szCs w:val="28"/>
        </w:rPr>
      </w:pPr>
      <w:r w:rsidRPr="00D07320">
        <w:rPr>
          <w:sz w:val="28"/>
          <w:szCs w:val="28"/>
        </w:rPr>
        <w:t>На  этом  этапе  мы  видим,  что  самое  раннее  мы можем завершить проект  в  течение  13  недель.  Определим  самое  позднее  время  по  каждому  событию.</w:t>
      </w:r>
    </w:p>
    <w:p w:rsidR="002D59D8" w:rsidRPr="00870A28" w:rsidRDefault="002D59D8" w:rsidP="002D59D8">
      <w:r w:rsidRPr="00870A28">
        <w:t xml:space="preserve">Для  последнего  круга  самое  позднее  время  события  равно  самому  раннему  времени.  Что  является  логичным,  поскольку  самое  позднее  время  окончания  самого  проекта  должно  быть  таким  же,  что  и  самое  ранее  время  окончания.  </w:t>
      </w:r>
      <w:r>
        <w:t>Н</w:t>
      </w:r>
      <w:r w:rsidRPr="00870A28">
        <w:t xml:space="preserve">ам не надо,  чтобы  проект  длился  дольше,  чем  необходимо.  Вводим  это  значение на сетевом графике.  </w:t>
      </w:r>
    </w:p>
    <w:p w:rsidR="002D59D8" w:rsidRPr="00870A28" w:rsidRDefault="002D59D8" w:rsidP="002D59D8">
      <w:r w:rsidRPr="00870A28">
        <w:t xml:space="preserve">Самое  позднее  время  предыдущих  событий  рассчитывается  путем  вычитания  продолжительности  работы   из  последующего  самого  позднего  времени  события.  </w:t>
      </w:r>
    </w:p>
    <w:p w:rsidR="002D59D8" w:rsidRPr="006865BB" w:rsidRDefault="002D59D8" w:rsidP="002D59D8">
      <w:r w:rsidRPr="00870A28">
        <w:t xml:space="preserve">Если  две  или  более  работы  отходят  от  одного  события,  то  рассчитывается  самое  позднее  время  по  каждому  пути,  и  берется  </w:t>
      </w:r>
      <w:r w:rsidRPr="006865BB">
        <w:t xml:space="preserve">наименьшее  полученное  число,  рис.  </w:t>
      </w:r>
      <w:r>
        <w:t xml:space="preserve"> </w:t>
      </w:r>
      <w:r w:rsidRPr="006865BB">
        <w:t xml:space="preserve">9.  </w:t>
      </w:r>
    </w:p>
    <w:p w:rsidR="002D59D8" w:rsidRPr="006865BB" w:rsidRDefault="002D59D8" w:rsidP="002D59D8">
      <w:pPr>
        <w:pStyle w:val="a6"/>
      </w:pPr>
      <w:r w:rsidRPr="006865BB">
        <w:object w:dxaOrig="19310" w:dyaOrig="7084">
          <v:shape id="_x0000_i1032" type="#_x0000_t75" style="width:417.75pt;height:153pt" o:ole="">
            <v:imagedata r:id="rId24" o:title=""/>
          </v:shape>
          <o:OLEObject Type="Embed" ProgID="Visio.Drawing.11" ShapeID="_x0000_i1032" DrawAspect="Content" ObjectID="_1441131094" r:id="rId25"/>
        </w:object>
      </w:r>
    </w:p>
    <w:p w:rsidR="002D59D8" w:rsidRPr="00D07320" w:rsidRDefault="002D59D8" w:rsidP="002D59D8">
      <w:pPr>
        <w:pStyle w:val="a6"/>
        <w:spacing w:line="360" w:lineRule="auto"/>
        <w:rPr>
          <w:sz w:val="28"/>
          <w:szCs w:val="28"/>
        </w:rPr>
      </w:pPr>
      <w:r w:rsidRPr="00D07320">
        <w:rPr>
          <w:sz w:val="28"/>
          <w:szCs w:val="28"/>
        </w:rPr>
        <w:t xml:space="preserve">Рис.  </w:t>
      </w:r>
      <w:r>
        <w:rPr>
          <w:sz w:val="28"/>
          <w:szCs w:val="28"/>
        </w:rPr>
        <w:t xml:space="preserve"> </w:t>
      </w:r>
      <w:r w:rsidRPr="00D07320">
        <w:rPr>
          <w:sz w:val="28"/>
          <w:szCs w:val="28"/>
        </w:rPr>
        <w:t xml:space="preserve">9  Сетевой  график  с  самым  ранним  и  поздним  временем свершения событий для инновационного проекта </w:t>
      </w:r>
      <w:proofErr w:type="spellStart"/>
      <w:r w:rsidRPr="00D07320">
        <w:rPr>
          <w:sz w:val="28"/>
          <w:szCs w:val="28"/>
        </w:rPr>
        <w:t>сверхпластичный</w:t>
      </w:r>
      <w:proofErr w:type="spellEnd"/>
      <w:r w:rsidRPr="00D07320">
        <w:rPr>
          <w:sz w:val="28"/>
          <w:szCs w:val="28"/>
        </w:rPr>
        <w:t xml:space="preserve"> </w:t>
      </w:r>
      <w:proofErr w:type="spellStart"/>
      <w:r w:rsidRPr="00D07320">
        <w:rPr>
          <w:sz w:val="28"/>
          <w:szCs w:val="28"/>
        </w:rPr>
        <w:t>наноматериал</w:t>
      </w:r>
      <w:proofErr w:type="spellEnd"/>
    </w:p>
    <w:p w:rsidR="002D59D8" w:rsidRPr="00D07320" w:rsidRDefault="002D59D8" w:rsidP="002D59D8">
      <w:pPr>
        <w:pStyle w:val="a6"/>
        <w:spacing w:line="360" w:lineRule="auto"/>
        <w:rPr>
          <w:sz w:val="28"/>
          <w:szCs w:val="28"/>
        </w:rPr>
      </w:pPr>
      <w:r w:rsidRPr="00D07320">
        <w:rPr>
          <w:sz w:val="28"/>
          <w:szCs w:val="28"/>
        </w:rPr>
        <w:t xml:space="preserve">Полученный  таким  образом  сетевой  график  используется  при  последующем  анализе  совокупности  работ  с использованием  методов  сетевого  планирования.  А использование  </w:t>
      </w:r>
      <w:r w:rsidRPr="00D07320">
        <w:rPr>
          <w:bCs/>
          <w:iCs/>
          <w:sz w:val="28"/>
          <w:szCs w:val="28"/>
        </w:rPr>
        <w:t>метода  критического  пути</w:t>
      </w:r>
      <w:r w:rsidRPr="00D07320">
        <w:rPr>
          <w:bCs/>
          <w:sz w:val="28"/>
          <w:szCs w:val="28"/>
        </w:rPr>
        <w:t xml:space="preserve"> </w:t>
      </w:r>
      <w:r w:rsidRPr="00D07320">
        <w:rPr>
          <w:b/>
          <w:bCs/>
          <w:sz w:val="28"/>
          <w:szCs w:val="28"/>
        </w:rPr>
        <w:t xml:space="preserve"> </w:t>
      </w:r>
      <w:r w:rsidRPr="00D07320">
        <w:rPr>
          <w:sz w:val="28"/>
          <w:szCs w:val="28"/>
        </w:rPr>
        <w:t>дает  логичную графическую интерпретацию   для последующего  анализа  проекта.</w:t>
      </w:r>
    </w:p>
    <w:p w:rsidR="002D59D8" w:rsidRPr="00D07320" w:rsidRDefault="002D59D8" w:rsidP="002D59D8">
      <w:pPr>
        <w:pStyle w:val="a6"/>
        <w:spacing w:line="360" w:lineRule="auto"/>
        <w:rPr>
          <w:sz w:val="28"/>
          <w:szCs w:val="28"/>
        </w:rPr>
      </w:pPr>
      <w:r w:rsidRPr="00D07320">
        <w:rPr>
          <w:sz w:val="28"/>
          <w:szCs w:val="28"/>
        </w:rPr>
        <w:t>Анализ  при помощи метода  критического  пути</w:t>
      </w:r>
    </w:p>
    <w:p w:rsidR="002D59D8" w:rsidRPr="00D07320" w:rsidRDefault="002D59D8" w:rsidP="002D59D8">
      <w:pPr>
        <w:pStyle w:val="a6"/>
        <w:spacing w:line="360" w:lineRule="auto"/>
        <w:rPr>
          <w:sz w:val="28"/>
          <w:szCs w:val="28"/>
          <w:highlight w:val="cyan"/>
        </w:rPr>
      </w:pPr>
      <w:r w:rsidRPr="00D07320">
        <w:rPr>
          <w:sz w:val="28"/>
          <w:szCs w:val="28"/>
        </w:rPr>
        <w:t xml:space="preserve">Анализ  методом  критического  пути  заключается  в  определении    маршрута или маршрутов  сетевого  графика,  которые  оказывают влияние  на  общую  продолжительность  проекта.  Этого  можно  достичь  путем  определения  самого  позднего  времени  события.  Работы, находящиеся  на  критическом  пути  называются  </w:t>
      </w:r>
      <w:r w:rsidRPr="00D07320">
        <w:rPr>
          <w:iCs/>
          <w:sz w:val="28"/>
          <w:szCs w:val="28"/>
        </w:rPr>
        <w:t>критическими  работами и на графике эти работы выделяются, как правило, более жирными линиями</w:t>
      </w:r>
      <w:r w:rsidRPr="00D07320">
        <w:rPr>
          <w:sz w:val="28"/>
          <w:szCs w:val="28"/>
        </w:rPr>
        <w:t xml:space="preserve">.  Такие  работы  не  обладают  мобильностью,  если  проект  должен  закончиться  в  срок.  Так,  чтобы  завершить  полностью  проект  согласно  графику,  критические  работы  должны  начинаться  без опозданий  и  заканчиваться  в  пределах  выделенного  времени.  На  рис  </w:t>
      </w:r>
      <w:r>
        <w:rPr>
          <w:sz w:val="28"/>
          <w:szCs w:val="28"/>
        </w:rPr>
        <w:t xml:space="preserve"> </w:t>
      </w:r>
      <w:r w:rsidRPr="00D07320">
        <w:rPr>
          <w:sz w:val="28"/>
          <w:szCs w:val="28"/>
        </w:rPr>
        <w:t>10  представлен  пример  критической  работы.</w:t>
      </w:r>
    </w:p>
    <w:p w:rsidR="002D59D8" w:rsidRPr="0091675A" w:rsidRDefault="002D59D8" w:rsidP="002D59D8">
      <w:pPr>
        <w:pStyle w:val="a6"/>
      </w:pPr>
      <w:r w:rsidRPr="0091675A">
        <w:object w:dxaOrig="6831" w:dyaOrig="2465">
          <v:shape id="_x0000_i1033" type="#_x0000_t75" style="width:225.75pt;height:81.75pt" o:ole="">
            <v:imagedata r:id="rId26" o:title=""/>
          </v:shape>
          <o:OLEObject Type="Embed" ProgID="Visio.Drawing.11" ShapeID="_x0000_i1033" DrawAspect="Content" ObjectID="_1441131095" r:id="rId27"/>
        </w:object>
      </w:r>
    </w:p>
    <w:p w:rsidR="002D59D8" w:rsidRPr="00D07320" w:rsidRDefault="002D59D8" w:rsidP="002D59D8">
      <w:pPr>
        <w:pStyle w:val="a6"/>
        <w:spacing w:line="360" w:lineRule="auto"/>
        <w:rPr>
          <w:sz w:val="28"/>
          <w:szCs w:val="28"/>
        </w:rPr>
      </w:pPr>
      <w:r w:rsidRPr="00D07320">
        <w:rPr>
          <w:sz w:val="28"/>
          <w:szCs w:val="28"/>
        </w:rPr>
        <w:t xml:space="preserve">Рис.  </w:t>
      </w:r>
      <w:r>
        <w:rPr>
          <w:sz w:val="28"/>
          <w:szCs w:val="28"/>
        </w:rPr>
        <w:t xml:space="preserve"> </w:t>
      </w:r>
      <w:r w:rsidRPr="00D07320">
        <w:rPr>
          <w:sz w:val="28"/>
          <w:szCs w:val="28"/>
        </w:rPr>
        <w:t>10  Графическое представление  критической  работы</w:t>
      </w:r>
    </w:p>
    <w:p w:rsidR="002D59D8" w:rsidRPr="00D07320" w:rsidRDefault="002D59D8" w:rsidP="002D59D8">
      <w:pPr>
        <w:pStyle w:val="a6"/>
        <w:spacing w:line="360" w:lineRule="auto"/>
        <w:rPr>
          <w:sz w:val="28"/>
          <w:szCs w:val="28"/>
        </w:rPr>
      </w:pPr>
      <w:r w:rsidRPr="00D07320">
        <w:rPr>
          <w:sz w:val="28"/>
          <w:szCs w:val="28"/>
        </w:rPr>
        <w:t>Любое  отклонение  по срокам от  времени  начала,  продолжительности  или  времени  окончания  критической  работы  неизбежно  будет оказывать влияние  на  общую  продолжительность  проекта.</w:t>
      </w:r>
    </w:p>
    <w:p w:rsidR="002D59D8" w:rsidRPr="00D07320" w:rsidRDefault="002D59D8" w:rsidP="002D59D8">
      <w:pPr>
        <w:pStyle w:val="a6"/>
        <w:spacing w:line="360" w:lineRule="auto"/>
        <w:rPr>
          <w:sz w:val="28"/>
          <w:szCs w:val="28"/>
        </w:rPr>
      </w:pPr>
      <w:r w:rsidRPr="00D07320">
        <w:rPr>
          <w:sz w:val="28"/>
          <w:szCs w:val="28"/>
        </w:rPr>
        <w:t>Критическую  работу  на  сетевом  графике  можно  определить  следующим образом:</w:t>
      </w:r>
    </w:p>
    <w:p w:rsidR="002D59D8" w:rsidRPr="00D07320" w:rsidRDefault="002D59D8" w:rsidP="002D59D8">
      <w:r w:rsidRPr="00D07320">
        <w:t xml:space="preserve">Равны самое  раннее  и  самое  позднее  время  начала работы.  </w:t>
      </w:r>
    </w:p>
    <w:p w:rsidR="002D59D8" w:rsidRPr="00D07320" w:rsidRDefault="002D59D8" w:rsidP="002D59D8">
      <w:r w:rsidRPr="00D07320">
        <w:t>Одинаково самое  ранее  и  самое  позднее  время  окончания</w:t>
      </w:r>
      <w:proofErr w:type="gramStart"/>
      <w:r w:rsidRPr="00D07320">
        <w:t xml:space="preserve"> .</w:t>
      </w:r>
      <w:proofErr w:type="gramEnd"/>
    </w:p>
    <w:p w:rsidR="002D59D8" w:rsidRPr="00D07320" w:rsidRDefault="002D59D8" w:rsidP="002D59D8">
      <w:pPr>
        <w:pStyle w:val="a6"/>
        <w:spacing w:line="360" w:lineRule="auto"/>
        <w:rPr>
          <w:sz w:val="28"/>
          <w:szCs w:val="28"/>
        </w:rPr>
      </w:pPr>
      <w:r w:rsidRPr="00D07320">
        <w:rPr>
          <w:sz w:val="28"/>
          <w:szCs w:val="28"/>
        </w:rPr>
        <w:t>Разница  между  временем  начала  и  окончания  работы равна  ее продолжительности.  По сути,  анализ  методом  критического  пути  заключается  в  использовании  сетевых  графиков  для выявления  “критических”  работ  проекта.  Критические  работы  нельзя двигать без ущерба для соблюдения сроков всего проекта. Они  должны  начинаться  и  заканчиваться  вовремя  для  того,  чтобы  проект  был  завершен  в  срок.</w:t>
      </w:r>
    </w:p>
    <w:p w:rsidR="002D59D8" w:rsidRPr="00D07320" w:rsidRDefault="002D59D8" w:rsidP="002D59D8">
      <w:pPr>
        <w:pStyle w:val="a6"/>
        <w:spacing w:line="360" w:lineRule="auto"/>
        <w:rPr>
          <w:sz w:val="28"/>
          <w:szCs w:val="28"/>
        </w:rPr>
      </w:pPr>
      <w:r w:rsidRPr="00D07320">
        <w:rPr>
          <w:sz w:val="28"/>
          <w:szCs w:val="28"/>
        </w:rPr>
        <w:t xml:space="preserve">На  рис.  </w:t>
      </w:r>
      <w:r>
        <w:rPr>
          <w:sz w:val="28"/>
          <w:szCs w:val="28"/>
        </w:rPr>
        <w:t xml:space="preserve"> </w:t>
      </w:r>
      <w:r w:rsidRPr="00D07320">
        <w:rPr>
          <w:sz w:val="28"/>
          <w:szCs w:val="28"/>
        </w:rPr>
        <w:t xml:space="preserve">11  показан  критический  путь   сетевого  графика  по  организации  Инновационного  проекта </w:t>
      </w:r>
      <w:proofErr w:type="spellStart"/>
      <w:r w:rsidRPr="00D07320">
        <w:rPr>
          <w:sz w:val="28"/>
          <w:szCs w:val="28"/>
        </w:rPr>
        <w:t>сверхпластичный</w:t>
      </w:r>
      <w:proofErr w:type="spellEnd"/>
      <w:r w:rsidRPr="00D07320">
        <w:rPr>
          <w:sz w:val="28"/>
          <w:szCs w:val="28"/>
        </w:rPr>
        <w:t xml:space="preserve"> </w:t>
      </w:r>
      <w:proofErr w:type="spellStart"/>
      <w:r w:rsidRPr="00D07320">
        <w:rPr>
          <w:sz w:val="28"/>
          <w:szCs w:val="28"/>
        </w:rPr>
        <w:t>наноматериал</w:t>
      </w:r>
      <w:proofErr w:type="spellEnd"/>
      <w:r w:rsidRPr="00D07320">
        <w:rPr>
          <w:sz w:val="28"/>
          <w:szCs w:val="28"/>
        </w:rPr>
        <w:t>.    На  графике  работы  показаны  следующим  образом:</w:t>
      </w:r>
    </w:p>
    <w:p w:rsidR="002D59D8" w:rsidRPr="00D07320" w:rsidRDefault="002D59D8" w:rsidP="002D59D8">
      <w:pPr>
        <w:pStyle w:val="a6"/>
        <w:spacing w:line="360" w:lineRule="auto"/>
        <w:rPr>
          <w:sz w:val="28"/>
          <w:szCs w:val="28"/>
        </w:rPr>
      </w:pPr>
      <w:r w:rsidRPr="00D07320">
        <w:rPr>
          <w:sz w:val="28"/>
          <w:szCs w:val="28"/>
        </w:rPr>
        <w:t>Не  критические  работы  –  стрелки выполнены тонкими линиями;</w:t>
      </w:r>
    </w:p>
    <w:p w:rsidR="002D59D8" w:rsidRPr="00D07320" w:rsidRDefault="002D59D8" w:rsidP="002D59D8">
      <w:pPr>
        <w:pStyle w:val="a6"/>
        <w:spacing w:line="360" w:lineRule="auto"/>
        <w:rPr>
          <w:sz w:val="28"/>
          <w:szCs w:val="28"/>
        </w:rPr>
      </w:pPr>
      <w:r w:rsidRPr="00D07320">
        <w:rPr>
          <w:sz w:val="28"/>
          <w:szCs w:val="28"/>
        </w:rPr>
        <w:t xml:space="preserve">Критические  работы  –  стрелки выполнены жирными  линиями.  </w:t>
      </w:r>
    </w:p>
    <w:p w:rsidR="002D59D8" w:rsidRPr="00D07320" w:rsidRDefault="002D59D8" w:rsidP="002D59D8">
      <w:pPr>
        <w:pStyle w:val="a6"/>
        <w:spacing w:line="360" w:lineRule="auto"/>
        <w:rPr>
          <w:sz w:val="28"/>
          <w:szCs w:val="28"/>
        </w:rPr>
      </w:pPr>
      <w:r w:rsidRPr="00D07320">
        <w:rPr>
          <w:sz w:val="28"/>
          <w:szCs w:val="28"/>
        </w:rPr>
        <w:object w:dxaOrig="19310" w:dyaOrig="7084">
          <v:shape id="_x0000_i1034" type="#_x0000_t75" style="width:417.75pt;height:153pt" o:ole="">
            <v:imagedata r:id="rId28" o:title=""/>
          </v:shape>
          <o:OLEObject Type="Embed" ProgID="Visio.Drawing.11" ShapeID="_x0000_i1034" DrawAspect="Content" ObjectID="_1441131096" r:id="rId29"/>
        </w:object>
      </w:r>
    </w:p>
    <w:p w:rsidR="002D59D8" w:rsidRPr="00D07320" w:rsidRDefault="002D59D8" w:rsidP="002D59D8">
      <w:pPr>
        <w:pStyle w:val="a6"/>
        <w:spacing w:line="360" w:lineRule="auto"/>
        <w:rPr>
          <w:sz w:val="28"/>
          <w:szCs w:val="28"/>
        </w:rPr>
      </w:pPr>
      <w:r w:rsidRPr="00D07320">
        <w:rPr>
          <w:sz w:val="28"/>
          <w:szCs w:val="28"/>
        </w:rPr>
        <w:t xml:space="preserve">Рис.  </w:t>
      </w:r>
      <w:r>
        <w:rPr>
          <w:sz w:val="28"/>
          <w:szCs w:val="28"/>
        </w:rPr>
        <w:t xml:space="preserve"> </w:t>
      </w:r>
      <w:r w:rsidRPr="00D07320">
        <w:rPr>
          <w:sz w:val="28"/>
          <w:szCs w:val="28"/>
        </w:rPr>
        <w:t xml:space="preserve">11  Критический  путь на сетевом графике инновационного проекта </w:t>
      </w:r>
      <w:proofErr w:type="spellStart"/>
      <w:r w:rsidRPr="00D07320">
        <w:rPr>
          <w:sz w:val="28"/>
          <w:szCs w:val="28"/>
        </w:rPr>
        <w:t>сверхпластичный</w:t>
      </w:r>
      <w:proofErr w:type="spellEnd"/>
      <w:r w:rsidRPr="00D07320">
        <w:rPr>
          <w:sz w:val="28"/>
          <w:szCs w:val="28"/>
        </w:rPr>
        <w:t xml:space="preserve"> </w:t>
      </w:r>
      <w:proofErr w:type="spellStart"/>
      <w:r w:rsidRPr="00D07320">
        <w:rPr>
          <w:sz w:val="28"/>
          <w:szCs w:val="28"/>
        </w:rPr>
        <w:t>наноматериал</w:t>
      </w:r>
      <w:proofErr w:type="spellEnd"/>
    </w:p>
    <w:p w:rsidR="002D59D8" w:rsidRPr="00D07320" w:rsidRDefault="002D59D8" w:rsidP="002D59D8">
      <w:pPr>
        <w:pStyle w:val="a6"/>
        <w:spacing w:line="360" w:lineRule="auto"/>
        <w:rPr>
          <w:sz w:val="28"/>
          <w:szCs w:val="28"/>
        </w:rPr>
      </w:pPr>
      <w:r w:rsidRPr="00D07320">
        <w:rPr>
          <w:sz w:val="28"/>
          <w:szCs w:val="28"/>
        </w:rPr>
        <w:t xml:space="preserve">На    графике  показано,  что  общая  продолжительность  проекта  составляет  13  недель,  а  критический  путь составляют работы –  </w:t>
      </w:r>
      <w:r w:rsidRPr="00D07320">
        <w:rPr>
          <w:sz w:val="28"/>
          <w:szCs w:val="28"/>
          <w:lang w:val="en-US"/>
        </w:rPr>
        <w:t>A</w:t>
      </w:r>
      <w:r w:rsidRPr="00D07320">
        <w:rPr>
          <w:sz w:val="28"/>
          <w:szCs w:val="28"/>
        </w:rPr>
        <w:t xml:space="preserve">  </w:t>
      </w:r>
      <w:r w:rsidRPr="00D07320">
        <w:rPr>
          <w:sz w:val="28"/>
          <w:szCs w:val="28"/>
          <w:lang w:val="en-US"/>
        </w:rPr>
        <w:t>B</w:t>
      </w:r>
      <w:r w:rsidRPr="00D07320">
        <w:rPr>
          <w:sz w:val="28"/>
          <w:szCs w:val="28"/>
        </w:rPr>
        <w:t xml:space="preserve">  </w:t>
      </w:r>
      <w:proofErr w:type="gramStart"/>
      <w:r w:rsidRPr="00D07320">
        <w:rPr>
          <w:sz w:val="28"/>
          <w:szCs w:val="28"/>
        </w:rPr>
        <w:t>З</w:t>
      </w:r>
      <w:proofErr w:type="gramEnd"/>
      <w:r w:rsidRPr="00D07320">
        <w:rPr>
          <w:sz w:val="28"/>
          <w:szCs w:val="28"/>
        </w:rPr>
        <w:t xml:space="preserve">  И  </w:t>
      </w:r>
      <w:r w:rsidRPr="00D07320">
        <w:rPr>
          <w:sz w:val="28"/>
          <w:szCs w:val="28"/>
          <w:lang w:val="en-US"/>
        </w:rPr>
        <w:t>K</w:t>
      </w:r>
      <w:r w:rsidRPr="00D07320">
        <w:rPr>
          <w:sz w:val="28"/>
          <w:szCs w:val="28"/>
        </w:rPr>
        <w:t xml:space="preserve"> и  Л.  Все  остальные  работы  Б,  Г,  Д,  </w:t>
      </w:r>
      <w:r w:rsidRPr="00D07320">
        <w:rPr>
          <w:sz w:val="28"/>
          <w:szCs w:val="28"/>
          <w:lang w:val="en-US"/>
        </w:rPr>
        <w:t>E</w:t>
      </w:r>
      <w:r w:rsidRPr="00D07320">
        <w:rPr>
          <w:sz w:val="28"/>
          <w:szCs w:val="28"/>
        </w:rPr>
        <w:t xml:space="preserve">  и  Ж  не  являются  критическими.  То  есть  если  уменьшить  продолжительность  любой  из  этих  работ,  то  это  не  повлияет  на  общую  продолжительность  проекта.  Но  если  изменить  продолжительность  любой  из  критических  работ А,  В,  </w:t>
      </w:r>
      <w:proofErr w:type="gramStart"/>
      <w:r w:rsidRPr="00D07320">
        <w:rPr>
          <w:sz w:val="28"/>
          <w:szCs w:val="28"/>
        </w:rPr>
        <w:t>З</w:t>
      </w:r>
      <w:proofErr w:type="gramEnd"/>
      <w:r w:rsidRPr="00D07320">
        <w:rPr>
          <w:sz w:val="28"/>
          <w:szCs w:val="28"/>
        </w:rPr>
        <w:t xml:space="preserve">,  И,  К  или  Л,  то  это  скажется  на  общих сроках выполнения проекта.  </w:t>
      </w:r>
    </w:p>
    <w:p w:rsidR="002D59D8" w:rsidRDefault="002D59D8" w:rsidP="002D59D8">
      <w:pPr>
        <w:pStyle w:val="a6"/>
        <w:spacing w:line="360" w:lineRule="auto"/>
        <w:rPr>
          <w:sz w:val="28"/>
          <w:szCs w:val="28"/>
        </w:rPr>
      </w:pPr>
      <w:r w:rsidRPr="00D07320">
        <w:rPr>
          <w:sz w:val="28"/>
          <w:szCs w:val="28"/>
        </w:rPr>
        <w:t xml:space="preserve">Таким  образом,  метод  критического  пути  позволяет  определить  возможные  календарные  графики  выполнения  набора  работ  на  базе  описанной  логической  последовательности  и  оценок  продолжительности  выполнения   работ,  определить  критический  путь  проекта.  Другим  словами,  критический  путь  состоит из  работ,  которые  имеют  нулевой  резерв  времени.  Они  требуют  особого  внимания  руководителя  проекта,  поскольку  задержка    реализации  каждой  из  них  приведет  к  срыву  сроков   всего  проекта.  Сетевой  график  не  является  единственным  способом  иллюстрации хода выполнения  проекта,  их также  можно  изобразить  при  помощи  диаграммы </w:t>
      </w:r>
      <w:proofErr w:type="spellStart"/>
      <w:r w:rsidRPr="00D07320">
        <w:rPr>
          <w:sz w:val="28"/>
          <w:szCs w:val="28"/>
        </w:rPr>
        <w:t>Ганта</w:t>
      </w:r>
      <w:proofErr w:type="spellEnd"/>
      <w:r w:rsidRPr="00D07320">
        <w:rPr>
          <w:sz w:val="28"/>
          <w:szCs w:val="28"/>
        </w:rPr>
        <w:t>.</w:t>
      </w:r>
    </w:p>
    <w:p w:rsidR="002D59D8" w:rsidRPr="00076A94" w:rsidRDefault="002D59D8" w:rsidP="002D59D8">
      <w:pPr>
        <w:pStyle w:val="a6"/>
        <w:spacing w:line="360" w:lineRule="auto"/>
        <w:rPr>
          <w:sz w:val="28"/>
          <w:szCs w:val="28"/>
        </w:rPr>
      </w:pPr>
      <w:r>
        <w:rPr>
          <w:sz w:val="28"/>
          <w:szCs w:val="28"/>
        </w:rPr>
        <w:t xml:space="preserve">Пример сетевого графика </w:t>
      </w:r>
      <w:proofErr w:type="gramStart"/>
      <w:r>
        <w:rPr>
          <w:sz w:val="28"/>
          <w:szCs w:val="28"/>
        </w:rPr>
        <w:t>для</w:t>
      </w:r>
      <w:proofErr w:type="gramEnd"/>
      <w:r>
        <w:rPr>
          <w:sz w:val="28"/>
          <w:szCs w:val="28"/>
        </w:rPr>
        <w:t xml:space="preserve"> инновационного </w:t>
      </w:r>
      <w:proofErr w:type="spellStart"/>
      <w:r>
        <w:rPr>
          <w:sz w:val="28"/>
          <w:szCs w:val="28"/>
        </w:rPr>
        <w:t>проета</w:t>
      </w:r>
      <w:proofErr w:type="spellEnd"/>
      <w:r>
        <w:rPr>
          <w:sz w:val="28"/>
          <w:szCs w:val="28"/>
        </w:rPr>
        <w:t xml:space="preserve"> </w:t>
      </w:r>
      <w:r>
        <w:rPr>
          <w:sz w:val="28"/>
          <w:szCs w:val="28"/>
          <w:lang w:val="en-US"/>
        </w:rPr>
        <w:t>n</w:t>
      </w:r>
      <w:r w:rsidRPr="00076A94">
        <w:rPr>
          <w:sz w:val="28"/>
          <w:szCs w:val="28"/>
        </w:rPr>
        <w:t xml:space="preserve"> </w:t>
      </w:r>
      <w:r>
        <w:rPr>
          <w:sz w:val="28"/>
          <w:szCs w:val="28"/>
        </w:rPr>
        <w:t>приведен на рис.  12</w:t>
      </w:r>
    </w:p>
    <w:p w:rsidR="002D59D8" w:rsidRPr="00D07320" w:rsidRDefault="002D59D8" w:rsidP="002D59D8">
      <w:pPr>
        <w:pStyle w:val="a6"/>
        <w:spacing w:line="360" w:lineRule="auto"/>
        <w:ind w:firstLine="0"/>
        <w:rPr>
          <w:sz w:val="28"/>
          <w:szCs w:val="28"/>
        </w:rPr>
      </w:pPr>
      <w:r w:rsidRPr="00D07320">
        <w:rPr>
          <w:noProof/>
          <w:sz w:val="28"/>
          <w:szCs w:val="28"/>
        </w:rPr>
        <w:lastRenderedPageBreak/>
        <w:drawing>
          <wp:inline distT="0" distB="0" distL="0" distR="0">
            <wp:extent cx="5819775" cy="914400"/>
            <wp:effectExtent l="19050" t="0" r="9525" b="0"/>
            <wp:docPr id="5" name="Рисунок 3"/>
            <wp:cNvGraphicFramePr/>
            <a:graphic xmlns:a="http://schemas.openxmlformats.org/drawingml/2006/main">
              <a:graphicData uri="http://schemas.openxmlformats.org/drawingml/2006/picture">
                <pic:pic xmlns:pic="http://schemas.openxmlformats.org/drawingml/2006/picture">
                  <pic:nvPicPr>
                    <pic:cNvPr id="9219" name="Picture 213"/>
                    <pic:cNvPicPr>
                      <a:picLocks noChangeAspect="1" noChangeArrowheads="1"/>
                    </pic:cNvPicPr>
                  </pic:nvPicPr>
                  <pic:blipFill>
                    <a:blip r:embed="rId3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817957" cy="914114"/>
                    </a:xfrm>
                    <a:prstGeom prst="rect">
                      <a:avLst/>
                    </a:prstGeom>
                    <a:noFill/>
                    <a:ln>
                      <a:noFill/>
                    </a:ln>
                    <a:extLst>
                      <a:ext uri="{909E8E84-426E-40DD-AFC4-6F175D3DCCD1}">
                        <a14:hiddenFill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inline>
        </w:drawing>
      </w:r>
    </w:p>
    <w:p w:rsidR="002D59D8" w:rsidRPr="00D07320" w:rsidRDefault="002D59D8" w:rsidP="002D59D8">
      <w:r>
        <w:t>Рис.  12 Пример сетевого графика</w:t>
      </w:r>
    </w:p>
    <w:p w:rsidR="002D59D8" w:rsidRPr="00D07320" w:rsidRDefault="002D59D8" w:rsidP="002D59D8">
      <w:pPr>
        <w:rPr>
          <w:b/>
        </w:rPr>
      </w:pPr>
      <w:r w:rsidRPr="00D07320">
        <w:rPr>
          <w:b/>
        </w:rPr>
        <w:t xml:space="preserve">Диаграмма  </w:t>
      </w:r>
      <w:proofErr w:type="spellStart"/>
      <w:r w:rsidRPr="00D07320">
        <w:rPr>
          <w:b/>
        </w:rPr>
        <w:t>Ганта</w:t>
      </w:r>
      <w:proofErr w:type="spellEnd"/>
    </w:p>
    <w:p w:rsidR="002D59D8" w:rsidRPr="00D87D14" w:rsidRDefault="002D59D8" w:rsidP="002D59D8">
      <w:pPr>
        <w:pStyle w:val="22"/>
      </w:pPr>
      <w:r>
        <w:t xml:space="preserve">Для построения диаграммы </w:t>
      </w:r>
      <w:proofErr w:type="spellStart"/>
      <w:r>
        <w:t>Ганта</w:t>
      </w:r>
      <w:proofErr w:type="spellEnd"/>
      <w:r>
        <w:t xml:space="preserve"> необходимо соблюдать все этапы и принципы планирования. </w:t>
      </w:r>
      <w:r w:rsidRPr="00D87D14">
        <w:t>Планирование</w:t>
      </w:r>
      <w:r>
        <w:t xml:space="preserve">  </w:t>
      </w:r>
      <w:r w:rsidRPr="00D87D14">
        <w:t>начинается</w:t>
      </w:r>
      <w:r>
        <w:t xml:space="preserve">  </w:t>
      </w:r>
      <w:r w:rsidRPr="00D87D14">
        <w:t>с</w:t>
      </w:r>
      <w:r>
        <w:t xml:space="preserve">  </w:t>
      </w:r>
      <w:r w:rsidRPr="00D87D14">
        <w:t>определения</w:t>
      </w:r>
      <w:r>
        <w:t xml:space="preserve">  </w:t>
      </w:r>
      <w:r w:rsidRPr="00D87D14">
        <w:t>проекта,</w:t>
      </w:r>
      <w:r>
        <w:t xml:space="preserve">  </w:t>
      </w:r>
      <w:r w:rsidRPr="00D87D14">
        <w:t>т.е.</w:t>
      </w:r>
      <w:r>
        <w:t xml:space="preserve">  </w:t>
      </w:r>
      <w:r w:rsidRPr="00D87D14">
        <w:t>описания</w:t>
      </w:r>
      <w:r>
        <w:t xml:space="preserve">  </w:t>
      </w:r>
      <w:r w:rsidRPr="00D87D14">
        <w:t>его</w:t>
      </w:r>
      <w:r>
        <w:t xml:space="preserve">  </w:t>
      </w:r>
      <w:r w:rsidRPr="00D87D14">
        <w:t>ключевых</w:t>
      </w:r>
      <w:r>
        <w:t xml:space="preserve">  </w:t>
      </w:r>
      <w:r w:rsidRPr="00D87D14">
        <w:t>характеристик.</w:t>
      </w:r>
      <w:r>
        <w:t xml:space="preserve">  </w:t>
      </w:r>
      <w:r w:rsidRPr="00D87D14">
        <w:t>Затем</w:t>
      </w:r>
      <w:r>
        <w:t xml:space="preserve">  </w:t>
      </w:r>
      <w:r w:rsidRPr="00D87D14">
        <w:t>составляется</w:t>
      </w:r>
      <w:r>
        <w:t xml:space="preserve">  </w:t>
      </w:r>
      <w:r w:rsidRPr="00D87D14">
        <w:t>список</w:t>
      </w:r>
      <w:r>
        <w:t xml:space="preserve">  </w:t>
      </w:r>
      <w:r w:rsidRPr="00D87D14">
        <w:t>фаз</w:t>
      </w:r>
      <w:r>
        <w:t xml:space="preserve">  </w:t>
      </w:r>
      <w:r w:rsidRPr="00D87D14">
        <w:t>и</w:t>
      </w:r>
      <w:r>
        <w:t xml:space="preserve">  </w:t>
      </w:r>
      <w:r w:rsidRPr="00D87D14">
        <w:t>задач,</w:t>
      </w:r>
      <w:r>
        <w:t xml:space="preserve">  </w:t>
      </w:r>
      <w:r w:rsidRPr="00D87D14">
        <w:t>а</w:t>
      </w:r>
      <w:r>
        <w:t xml:space="preserve">  </w:t>
      </w:r>
      <w:r w:rsidRPr="00D87D14">
        <w:t>также</w:t>
      </w:r>
      <w:r>
        <w:t xml:space="preserve">  </w:t>
      </w:r>
      <w:r w:rsidRPr="00D87D14">
        <w:t>список</w:t>
      </w:r>
      <w:r>
        <w:t xml:space="preserve">  </w:t>
      </w:r>
      <w:r w:rsidRPr="00D87D14">
        <w:t>необходимых</w:t>
      </w:r>
      <w:r>
        <w:t xml:space="preserve">  </w:t>
      </w:r>
      <w:r w:rsidRPr="00D87D14">
        <w:t>для</w:t>
      </w:r>
      <w:r>
        <w:t xml:space="preserve">  </w:t>
      </w:r>
      <w:r w:rsidRPr="00D87D14">
        <w:t>их</w:t>
      </w:r>
      <w:r>
        <w:t xml:space="preserve">  </w:t>
      </w:r>
      <w:r w:rsidRPr="00D87D14">
        <w:t>выполнения</w:t>
      </w:r>
      <w:r>
        <w:t xml:space="preserve">  </w:t>
      </w:r>
      <w:r w:rsidRPr="00D87D14">
        <w:t>ресурсов.</w:t>
      </w:r>
      <w:r>
        <w:t xml:space="preserve">  </w:t>
      </w:r>
      <w:r w:rsidRPr="00D87D14">
        <w:t>Наконец,</w:t>
      </w:r>
      <w:r>
        <w:t xml:space="preserve">  </w:t>
      </w:r>
      <w:r w:rsidRPr="00D87D14">
        <w:t>осуществляется</w:t>
      </w:r>
      <w:r>
        <w:t xml:space="preserve">  </w:t>
      </w:r>
      <w:r w:rsidRPr="00D87D14">
        <w:t>распределение</w:t>
      </w:r>
      <w:r>
        <w:t xml:space="preserve">  </w:t>
      </w:r>
      <w:r w:rsidRPr="00D87D14">
        <w:t>ресурсов</w:t>
      </w:r>
      <w:r>
        <w:t xml:space="preserve">  </w:t>
      </w:r>
      <w:r w:rsidRPr="00D87D14">
        <w:t>по</w:t>
      </w:r>
      <w:r>
        <w:t xml:space="preserve">  </w:t>
      </w:r>
      <w:r w:rsidRPr="00D87D14">
        <w:t>задачам</w:t>
      </w:r>
      <w:r>
        <w:t xml:space="preserve">  </w:t>
      </w:r>
      <w:r w:rsidRPr="00D87D14">
        <w:t>(назначения),</w:t>
      </w:r>
      <w:r>
        <w:t xml:space="preserve">  </w:t>
      </w:r>
      <w:r w:rsidRPr="00D87D14">
        <w:t>после</w:t>
      </w:r>
      <w:r>
        <w:t xml:space="preserve">  </w:t>
      </w:r>
      <w:r w:rsidRPr="00D87D14">
        <w:t>чего</w:t>
      </w:r>
      <w:r>
        <w:t xml:space="preserve">  </w:t>
      </w:r>
      <w:r w:rsidRPr="00D87D14">
        <w:t>проект</w:t>
      </w:r>
      <w:r>
        <w:t xml:space="preserve">  </w:t>
      </w:r>
      <w:r w:rsidRPr="00D87D14">
        <w:t>оптимизируется,</w:t>
      </w:r>
      <w:r>
        <w:t xml:space="preserve">  </w:t>
      </w:r>
      <w:r w:rsidRPr="00D87D14">
        <w:t>если</w:t>
      </w:r>
      <w:r>
        <w:t xml:space="preserve">  </w:t>
      </w:r>
      <w:r w:rsidRPr="00D87D14">
        <w:t>длительность</w:t>
      </w:r>
      <w:r>
        <w:t xml:space="preserve">  </w:t>
      </w:r>
      <w:r w:rsidRPr="00D87D14">
        <w:t>(или</w:t>
      </w:r>
      <w:r>
        <w:t xml:space="preserve">  </w:t>
      </w:r>
      <w:r w:rsidRPr="00D87D14">
        <w:t>бюджет)</w:t>
      </w:r>
      <w:r>
        <w:t xml:space="preserve">  </w:t>
      </w:r>
      <w:r w:rsidRPr="00D87D14">
        <w:t>оказывается</w:t>
      </w:r>
      <w:r>
        <w:t xml:space="preserve">  </w:t>
      </w:r>
      <w:r w:rsidRPr="00D87D14">
        <w:t>больше</w:t>
      </w:r>
      <w:r>
        <w:t xml:space="preserve">  </w:t>
      </w:r>
      <w:r w:rsidRPr="00D87D14">
        <w:t>ожидаемой.</w:t>
      </w:r>
    </w:p>
    <w:p w:rsidR="002D59D8" w:rsidRPr="00D87D14" w:rsidRDefault="002D59D8" w:rsidP="002D59D8">
      <w:r w:rsidRPr="00D87D14">
        <w:rPr>
          <w:b/>
          <w:bCs/>
        </w:rPr>
        <w:t>Задачей</w:t>
      </w:r>
      <w:r>
        <w:t xml:space="preserve">  </w:t>
      </w:r>
      <w:r w:rsidRPr="00D87D14">
        <w:t>называется</w:t>
      </w:r>
      <w:r>
        <w:t xml:space="preserve">  </w:t>
      </w:r>
      <w:r w:rsidRPr="00D87D14">
        <w:t>работа,</w:t>
      </w:r>
      <w:r>
        <w:t xml:space="preserve">  </w:t>
      </w:r>
      <w:r w:rsidRPr="00D87D14">
        <w:t>осуществляемая</w:t>
      </w:r>
      <w:r>
        <w:t xml:space="preserve">  </w:t>
      </w:r>
      <w:r w:rsidRPr="00D87D14">
        <w:t>в</w:t>
      </w:r>
      <w:r>
        <w:t xml:space="preserve">  </w:t>
      </w:r>
      <w:r w:rsidRPr="00D87D14">
        <w:t>рамках</w:t>
      </w:r>
      <w:r>
        <w:t xml:space="preserve">  </w:t>
      </w:r>
      <w:r w:rsidRPr="00D87D14">
        <w:t>проекта</w:t>
      </w:r>
      <w:r>
        <w:t xml:space="preserve">  </w:t>
      </w:r>
      <w:r w:rsidRPr="00D87D14">
        <w:t>для</w:t>
      </w:r>
      <w:r>
        <w:t xml:space="preserve">  </w:t>
      </w:r>
      <w:r w:rsidRPr="00D87D14">
        <w:t>достижения</w:t>
      </w:r>
      <w:r>
        <w:t xml:space="preserve">  </w:t>
      </w:r>
      <w:r w:rsidRPr="00D87D14">
        <w:t>определенного</w:t>
      </w:r>
      <w:r>
        <w:t xml:space="preserve">  </w:t>
      </w:r>
      <w:r w:rsidRPr="00D87D14">
        <w:t>результата.</w:t>
      </w:r>
      <w:r>
        <w:t xml:space="preserve">  </w:t>
      </w:r>
      <w:r w:rsidRPr="00D87D14">
        <w:t>Поскольку</w:t>
      </w:r>
      <w:r>
        <w:t xml:space="preserve">  </w:t>
      </w:r>
      <w:r w:rsidRPr="00D87D14">
        <w:t>обычно</w:t>
      </w:r>
      <w:r>
        <w:t xml:space="preserve">  </w:t>
      </w:r>
      <w:r w:rsidRPr="00D87D14">
        <w:t>проект</w:t>
      </w:r>
      <w:r>
        <w:t xml:space="preserve">  </w:t>
      </w:r>
      <w:r w:rsidRPr="00D87D14">
        <w:t>содержит</w:t>
      </w:r>
      <w:r>
        <w:t xml:space="preserve">  </w:t>
      </w:r>
      <w:r w:rsidRPr="00D87D14">
        <w:t>много</w:t>
      </w:r>
      <w:r>
        <w:t xml:space="preserve">  </w:t>
      </w:r>
      <w:r w:rsidRPr="00D87D14">
        <w:t>задач,</w:t>
      </w:r>
      <w:r>
        <w:t xml:space="preserve">  </w:t>
      </w:r>
      <w:r w:rsidRPr="00D87D14">
        <w:t>то</w:t>
      </w:r>
      <w:r>
        <w:t xml:space="preserve">  </w:t>
      </w:r>
      <w:r w:rsidRPr="00D87D14">
        <w:t>для</w:t>
      </w:r>
      <w:r>
        <w:t xml:space="preserve">  </w:t>
      </w:r>
      <w:r w:rsidRPr="00D87D14">
        <w:t>удобства</w:t>
      </w:r>
      <w:r>
        <w:t xml:space="preserve">  </w:t>
      </w:r>
      <w:r w:rsidRPr="00D87D14">
        <w:t>отслеживания</w:t>
      </w:r>
      <w:r>
        <w:t xml:space="preserve">  </w:t>
      </w:r>
      <w:r w:rsidRPr="00D87D14">
        <w:t>плана</w:t>
      </w:r>
      <w:r>
        <w:t xml:space="preserve">  </w:t>
      </w:r>
      <w:r w:rsidRPr="00D87D14">
        <w:t>их</w:t>
      </w:r>
      <w:r>
        <w:t xml:space="preserve">  </w:t>
      </w:r>
      <w:r w:rsidRPr="00D87D14">
        <w:t>объединяют</w:t>
      </w:r>
      <w:r>
        <w:t xml:space="preserve">  </w:t>
      </w:r>
      <w:r w:rsidRPr="00D87D14">
        <w:t>в</w:t>
      </w:r>
      <w:r>
        <w:t xml:space="preserve">  </w:t>
      </w:r>
      <w:r w:rsidRPr="00D87D14">
        <w:t>группы,</w:t>
      </w:r>
      <w:r>
        <w:t xml:space="preserve">  </w:t>
      </w:r>
      <w:r w:rsidRPr="00D87D14">
        <w:t>или</w:t>
      </w:r>
      <w:r>
        <w:t xml:space="preserve">  </w:t>
      </w:r>
      <w:r w:rsidRPr="00D87D14">
        <w:rPr>
          <w:b/>
          <w:bCs/>
        </w:rPr>
        <w:t>фазы</w:t>
      </w:r>
      <w:r w:rsidRPr="00D87D14">
        <w:t>.</w:t>
      </w:r>
      <w:r>
        <w:t xml:space="preserve">  </w:t>
      </w:r>
      <w:r w:rsidRPr="00D87D14">
        <w:t>Совокупность</w:t>
      </w:r>
      <w:r>
        <w:t xml:space="preserve">  </w:t>
      </w:r>
      <w:r w:rsidRPr="00D87D14">
        <w:t>фаз</w:t>
      </w:r>
      <w:r>
        <w:t xml:space="preserve">  </w:t>
      </w:r>
      <w:r w:rsidRPr="00D87D14">
        <w:t>проекта</w:t>
      </w:r>
      <w:r>
        <w:t xml:space="preserve">  </w:t>
      </w:r>
      <w:r w:rsidRPr="00D87D14">
        <w:t>называется</w:t>
      </w:r>
      <w:r>
        <w:t xml:space="preserve">  </w:t>
      </w:r>
      <w:r w:rsidRPr="00D87D14">
        <w:t>его</w:t>
      </w:r>
      <w:r>
        <w:t xml:space="preserve">  </w:t>
      </w:r>
      <w:r w:rsidRPr="00D87D14">
        <w:rPr>
          <w:b/>
          <w:bCs/>
        </w:rPr>
        <w:t>жизненным</w:t>
      </w:r>
      <w:r>
        <w:rPr>
          <w:b/>
          <w:bCs/>
        </w:rPr>
        <w:t xml:space="preserve">  </w:t>
      </w:r>
      <w:r w:rsidRPr="00D87D14">
        <w:rPr>
          <w:b/>
          <w:bCs/>
        </w:rPr>
        <w:t>циклом</w:t>
      </w:r>
      <w:r w:rsidRPr="00D87D14">
        <w:t>.</w:t>
      </w:r>
    </w:p>
    <w:p w:rsidR="002D59D8" w:rsidRPr="00D87D14" w:rsidRDefault="002D59D8" w:rsidP="002D59D8">
      <w:pPr>
        <w:pStyle w:val="22"/>
      </w:pPr>
      <w:r w:rsidRPr="00D87D14">
        <w:t>Фазы</w:t>
      </w:r>
      <w:r>
        <w:t xml:space="preserve">  </w:t>
      </w:r>
      <w:r w:rsidRPr="00D87D14">
        <w:t>могут</w:t>
      </w:r>
      <w:r>
        <w:t xml:space="preserve">  </w:t>
      </w:r>
      <w:r w:rsidRPr="00D87D14">
        <w:t>состоять</w:t>
      </w:r>
      <w:r>
        <w:t xml:space="preserve">  </w:t>
      </w:r>
      <w:r w:rsidRPr="00D87D14">
        <w:t>как</w:t>
      </w:r>
      <w:r>
        <w:t xml:space="preserve">  </w:t>
      </w:r>
      <w:r w:rsidRPr="00D87D14">
        <w:t>из</w:t>
      </w:r>
      <w:r>
        <w:t xml:space="preserve">  </w:t>
      </w:r>
      <w:r w:rsidRPr="00D87D14">
        <w:t>задач,</w:t>
      </w:r>
      <w:r>
        <w:t xml:space="preserve">  </w:t>
      </w:r>
      <w:r w:rsidRPr="00D87D14">
        <w:t>так</w:t>
      </w:r>
      <w:r>
        <w:t xml:space="preserve">  </w:t>
      </w:r>
      <w:r w:rsidRPr="00D87D14">
        <w:t>и</w:t>
      </w:r>
      <w:r>
        <w:t xml:space="preserve">  </w:t>
      </w:r>
      <w:r w:rsidRPr="00D87D14">
        <w:t>из</w:t>
      </w:r>
      <w:r>
        <w:t xml:space="preserve">  </w:t>
      </w:r>
      <w:r w:rsidRPr="00D87D14">
        <w:t>других</w:t>
      </w:r>
      <w:r>
        <w:t xml:space="preserve">  </w:t>
      </w:r>
      <w:r w:rsidRPr="00D87D14">
        <w:t>фаз.</w:t>
      </w:r>
      <w:r>
        <w:t xml:space="preserve">  </w:t>
      </w:r>
      <w:r w:rsidRPr="00D87D14">
        <w:t>При</w:t>
      </w:r>
      <w:r>
        <w:t xml:space="preserve">  </w:t>
      </w:r>
      <w:r w:rsidRPr="00D87D14">
        <w:t>планировании</w:t>
      </w:r>
      <w:r>
        <w:t xml:space="preserve">  </w:t>
      </w:r>
      <w:r w:rsidRPr="00D87D14">
        <w:t>работ</w:t>
      </w:r>
      <w:r>
        <w:t xml:space="preserve">  </w:t>
      </w:r>
      <w:r w:rsidRPr="00D87D14">
        <w:t>нужно</w:t>
      </w:r>
      <w:r>
        <w:t xml:space="preserve">  </w:t>
      </w:r>
      <w:r w:rsidRPr="00D87D14">
        <w:t>помнить,</w:t>
      </w:r>
      <w:r>
        <w:t xml:space="preserve">  </w:t>
      </w:r>
      <w:r w:rsidRPr="00D87D14">
        <w:t>что</w:t>
      </w:r>
      <w:r>
        <w:t xml:space="preserve">  </w:t>
      </w:r>
      <w:r w:rsidRPr="00D87D14">
        <w:t>чем</w:t>
      </w:r>
      <w:r>
        <w:t xml:space="preserve">  </w:t>
      </w:r>
      <w:r w:rsidRPr="00D87D14">
        <w:t>детальнее</w:t>
      </w:r>
      <w:r>
        <w:t xml:space="preserve">  </w:t>
      </w:r>
      <w:r w:rsidRPr="00D87D14">
        <w:t>составлен</w:t>
      </w:r>
      <w:r>
        <w:t xml:space="preserve">  </w:t>
      </w:r>
      <w:r w:rsidRPr="00D87D14">
        <w:t>план</w:t>
      </w:r>
      <w:r>
        <w:t xml:space="preserve">  </w:t>
      </w:r>
      <w:r w:rsidRPr="00D87D14">
        <w:t>проекта,</w:t>
      </w:r>
      <w:r>
        <w:t xml:space="preserve">  </w:t>
      </w:r>
      <w:r w:rsidRPr="00D87D14">
        <w:t>тем</w:t>
      </w:r>
      <w:r>
        <w:t xml:space="preserve">  </w:t>
      </w:r>
      <w:r w:rsidRPr="00D87D14">
        <w:t>он</w:t>
      </w:r>
      <w:r>
        <w:t xml:space="preserve">  </w:t>
      </w:r>
      <w:r w:rsidRPr="00D87D14">
        <w:t>точнее</w:t>
      </w:r>
      <w:r>
        <w:t xml:space="preserve">  </w:t>
      </w:r>
      <w:r w:rsidRPr="00D87D14">
        <w:t>(а</w:t>
      </w:r>
      <w:r>
        <w:t xml:space="preserve">  </w:t>
      </w:r>
      <w:r w:rsidRPr="00D87D14">
        <w:t>значит,</w:t>
      </w:r>
      <w:r>
        <w:t xml:space="preserve">  </w:t>
      </w:r>
      <w:r w:rsidRPr="00D87D14">
        <w:t>лучше).</w:t>
      </w:r>
      <w:r>
        <w:t xml:space="preserve">  </w:t>
      </w:r>
      <w:r w:rsidRPr="00D87D14">
        <w:t>Поэтому</w:t>
      </w:r>
      <w:r>
        <w:t xml:space="preserve">  </w:t>
      </w:r>
      <w:r w:rsidRPr="00D87D14">
        <w:t>в</w:t>
      </w:r>
      <w:r>
        <w:t xml:space="preserve">  </w:t>
      </w:r>
      <w:r w:rsidRPr="00D87D14">
        <w:t>тех</w:t>
      </w:r>
      <w:r>
        <w:t xml:space="preserve">  </w:t>
      </w:r>
      <w:r w:rsidRPr="00D87D14">
        <w:t>случаях,</w:t>
      </w:r>
      <w:r>
        <w:t xml:space="preserve">  </w:t>
      </w:r>
      <w:r w:rsidRPr="00D87D14">
        <w:t>когда</w:t>
      </w:r>
      <w:r>
        <w:t xml:space="preserve">  </w:t>
      </w:r>
      <w:proofErr w:type="gramStart"/>
      <w:r w:rsidRPr="00D87D14">
        <w:t>это</w:t>
      </w:r>
      <w:proofErr w:type="gramEnd"/>
      <w:r>
        <w:t xml:space="preserve">  </w:t>
      </w:r>
      <w:r w:rsidRPr="00D87D14">
        <w:t>возможно,</w:t>
      </w:r>
      <w:r>
        <w:t xml:space="preserve">  </w:t>
      </w:r>
      <w:r w:rsidRPr="00D87D14">
        <w:t>стоит</w:t>
      </w:r>
      <w:r>
        <w:t xml:space="preserve">  </w:t>
      </w:r>
      <w:r w:rsidRPr="00D87D14">
        <w:t>разбивать</w:t>
      </w:r>
      <w:r>
        <w:t xml:space="preserve">  </w:t>
      </w:r>
      <w:r w:rsidRPr="00D87D14">
        <w:t>большие</w:t>
      </w:r>
      <w:r>
        <w:t xml:space="preserve">  </w:t>
      </w:r>
      <w:r w:rsidRPr="00D87D14">
        <w:t>задачи</w:t>
      </w:r>
      <w:r>
        <w:t xml:space="preserve">  </w:t>
      </w:r>
      <w:r w:rsidRPr="00D87D14">
        <w:t>на</w:t>
      </w:r>
      <w:r>
        <w:t xml:space="preserve">  </w:t>
      </w:r>
      <w:r w:rsidRPr="00D87D14">
        <w:t>подзадачи</w:t>
      </w:r>
      <w:r>
        <w:t xml:space="preserve">  </w:t>
      </w:r>
      <w:r w:rsidRPr="00D87D14">
        <w:t>(т.е.</w:t>
      </w:r>
      <w:r>
        <w:t xml:space="preserve">  </w:t>
      </w:r>
      <w:r w:rsidRPr="00D87D14">
        <w:t>превращать</w:t>
      </w:r>
      <w:r>
        <w:t xml:space="preserve">  </w:t>
      </w:r>
      <w:r w:rsidRPr="00D87D14">
        <w:t>задачи</w:t>
      </w:r>
      <w:r>
        <w:t xml:space="preserve">  </w:t>
      </w:r>
      <w:r w:rsidRPr="00D87D14">
        <w:t>в</w:t>
      </w:r>
      <w:r>
        <w:t xml:space="preserve">  </w:t>
      </w:r>
      <w:r w:rsidRPr="00D87D14">
        <w:t>фазы).</w:t>
      </w:r>
    </w:p>
    <w:p w:rsidR="002D59D8" w:rsidRPr="00D87D14" w:rsidRDefault="002D59D8" w:rsidP="002D59D8">
      <w:r w:rsidRPr="00D87D14">
        <w:lastRenderedPageBreak/>
        <w:t>В</w:t>
      </w:r>
      <w:r>
        <w:t xml:space="preserve">  </w:t>
      </w:r>
      <w:r w:rsidRPr="00D87D14">
        <w:rPr>
          <w:b/>
          <w:lang w:val="en-US"/>
        </w:rPr>
        <w:t>MS</w:t>
      </w:r>
      <w:r>
        <w:rPr>
          <w:b/>
        </w:rPr>
        <w:t xml:space="preserve">  </w:t>
      </w:r>
      <w:r w:rsidRPr="00D87D14">
        <w:rPr>
          <w:b/>
          <w:lang w:val="en-US"/>
        </w:rPr>
        <w:t>Project</w:t>
      </w:r>
      <w:r>
        <w:t xml:space="preserve">  </w:t>
      </w:r>
      <w:r w:rsidRPr="00D87D14">
        <w:t>выделяют</w:t>
      </w:r>
      <w:r>
        <w:t xml:space="preserve">  </w:t>
      </w:r>
      <w:r w:rsidRPr="00D87D14">
        <w:t>особый</w:t>
      </w:r>
      <w:r>
        <w:t xml:space="preserve">  </w:t>
      </w:r>
      <w:r w:rsidRPr="00D87D14">
        <w:t>вид</w:t>
      </w:r>
      <w:r>
        <w:t xml:space="preserve">  </w:t>
      </w:r>
      <w:r w:rsidRPr="00D87D14">
        <w:t>задач</w:t>
      </w:r>
      <w:r>
        <w:t xml:space="preserve">  </w:t>
      </w:r>
      <w:r w:rsidRPr="00D87D14">
        <w:t>–</w:t>
      </w:r>
      <w:r>
        <w:t xml:space="preserve">  </w:t>
      </w:r>
      <w:r w:rsidRPr="00D87D14">
        <w:rPr>
          <w:b/>
          <w:bCs/>
        </w:rPr>
        <w:t>завершающие</w:t>
      </w:r>
      <w:r>
        <w:rPr>
          <w:b/>
          <w:bCs/>
        </w:rPr>
        <w:t xml:space="preserve">  </w:t>
      </w:r>
      <w:r w:rsidRPr="00D87D14">
        <w:rPr>
          <w:b/>
          <w:bCs/>
        </w:rPr>
        <w:t>задачи</w:t>
      </w:r>
      <w:r>
        <w:t xml:space="preserve">  </w:t>
      </w:r>
      <w:r w:rsidRPr="00D87D14">
        <w:t>или</w:t>
      </w:r>
      <w:r>
        <w:t xml:space="preserve">  </w:t>
      </w:r>
      <w:r w:rsidRPr="00D87D14">
        <w:rPr>
          <w:b/>
          <w:bCs/>
        </w:rPr>
        <w:t>вехи</w:t>
      </w:r>
      <w:r>
        <w:t xml:space="preserve">  </w:t>
      </w:r>
      <w:r w:rsidRPr="00D87D14">
        <w:t>(</w:t>
      </w:r>
      <w:r w:rsidRPr="00D87D14">
        <w:rPr>
          <w:lang w:val="en-US"/>
        </w:rPr>
        <w:t>milestone</w:t>
      </w:r>
      <w:r w:rsidRPr="00D87D14">
        <w:t>).</w:t>
      </w:r>
      <w:r>
        <w:t xml:space="preserve">  </w:t>
      </w:r>
      <w:r w:rsidRPr="00D87D14">
        <w:t>Вехой</w:t>
      </w:r>
      <w:r>
        <w:t xml:space="preserve">  </w:t>
      </w:r>
      <w:r w:rsidRPr="00D87D14">
        <w:t>в</w:t>
      </w:r>
      <w:r>
        <w:t xml:space="preserve">  </w:t>
      </w:r>
      <w:r w:rsidRPr="00D87D14">
        <w:t>плане</w:t>
      </w:r>
      <w:r>
        <w:t xml:space="preserve">  </w:t>
      </w:r>
      <w:r w:rsidRPr="00D87D14">
        <w:t>проекта</w:t>
      </w:r>
      <w:r>
        <w:t xml:space="preserve">  </w:t>
      </w:r>
      <w:r w:rsidRPr="00D87D14">
        <w:t>принято</w:t>
      </w:r>
      <w:r>
        <w:t xml:space="preserve">  </w:t>
      </w:r>
      <w:r w:rsidRPr="00D87D14">
        <w:t>обозначать</w:t>
      </w:r>
      <w:r>
        <w:t xml:space="preserve">  </w:t>
      </w:r>
      <w:r w:rsidRPr="00D87D14">
        <w:t>последнюю</w:t>
      </w:r>
      <w:r>
        <w:t xml:space="preserve">  </w:t>
      </w:r>
      <w:r w:rsidRPr="00D87D14">
        <w:t>задачу</w:t>
      </w:r>
      <w:r>
        <w:t xml:space="preserve">  </w:t>
      </w:r>
      <w:r w:rsidRPr="00D87D14">
        <w:t>фазы,</w:t>
      </w:r>
      <w:r>
        <w:t xml:space="preserve">  </w:t>
      </w:r>
      <w:r w:rsidRPr="00D87D14">
        <w:t>в</w:t>
      </w:r>
      <w:r>
        <w:t xml:space="preserve">  </w:t>
      </w:r>
      <w:r w:rsidRPr="00D87D14">
        <w:t>результате</w:t>
      </w:r>
      <w:r>
        <w:t xml:space="preserve">  </w:t>
      </w:r>
      <w:r w:rsidRPr="00D87D14">
        <w:t>которой</w:t>
      </w:r>
      <w:r>
        <w:t xml:space="preserve">  </w:t>
      </w:r>
      <w:r w:rsidRPr="00D87D14">
        <w:t>достигается</w:t>
      </w:r>
      <w:r>
        <w:t xml:space="preserve">  </w:t>
      </w:r>
      <w:r w:rsidRPr="00D87D14">
        <w:t>некоторый</w:t>
      </w:r>
      <w:r>
        <w:t xml:space="preserve">  </w:t>
      </w:r>
      <w:r w:rsidRPr="00D87D14">
        <w:t>промежуточный</w:t>
      </w:r>
      <w:r>
        <w:t xml:space="preserve">  </w:t>
      </w:r>
      <w:r w:rsidRPr="00D87D14">
        <w:t>результат.</w:t>
      </w:r>
      <w:r>
        <w:t xml:space="preserve">  </w:t>
      </w:r>
      <w:r w:rsidRPr="00D87D14">
        <w:t>Зачастую</w:t>
      </w:r>
      <w:r>
        <w:t xml:space="preserve">  </w:t>
      </w:r>
      <w:r w:rsidRPr="00D87D14">
        <w:t>создают</w:t>
      </w:r>
      <w:r>
        <w:t xml:space="preserve">  </w:t>
      </w:r>
      <w:r w:rsidRPr="00D87D14">
        <w:t>фиктивные</w:t>
      </w:r>
      <w:r>
        <w:t xml:space="preserve">  </w:t>
      </w:r>
      <w:r w:rsidRPr="00D87D14">
        <w:t>завершающие</w:t>
      </w:r>
      <w:r>
        <w:t xml:space="preserve">  </w:t>
      </w:r>
      <w:r w:rsidRPr="00D87D14">
        <w:t>задачи</w:t>
      </w:r>
      <w:r>
        <w:t xml:space="preserve">  </w:t>
      </w:r>
      <w:r w:rsidRPr="00D87D14">
        <w:t>с</w:t>
      </w:r>
      <w:r>
        <w:t xml:space="preserve">  </w:t>
      </w:r>
      <w:r w:rsidRPr="00D87D14">
        <w:t>длительность</w:t>
      </w:r>
      <w:r>
        <w:t xml:space="preserve">  </w:t>
      </w:r>
      <w:r w:rsidRPr="00D87D14">
        <w:t>0</w:t>
      </w:r>
      <w:r>
        <w:t xml:space="preserve">  </w:t>
      </w:r>
      <w:r w:rsidRPr="00D87D14">
        <w:t>дней,</w:t>
      </w:r>
      <w:r>
        <w:t xml:space="preserve">  </w:t>
      </w:r>
      <w:r w:rsidRPr="00D87D14">
        <w:t>и</w:t>
      </w:r>
      <w:r>
        <w:t xml:space="preserve">  </w:t>
      </w:r>
      <w:r w:rsidRPr="00D87D14">
        <w:t>ей</w:t>
      </w:r>
      <w:r>
        <w:t xml:space="preserve">  </w:t>
      </w:r>
      <w:r w:rsidRPr="00D87D14">
        <w:t>не</w:t>
      </w:r>
      <w:r>
        <w:t xml:space="preserve">  </w:t>
      </w:r>
      <w:r w:rsidRPr="00D87D14">
        <w:t>выделяют</w:t>
      </w:r>
      <w:r>
        <w:t xml:space="preserve">  </w:t>
      </w:r>
      <w:r w:rsidRPr="00D87D14">
        <w:t>ресурсов.</w:t>
      </w:r>
      <w:r>
        <w:t xml:space="preserve">  </w:t>
      </w:r>
      <w:r w:rsidRPr="00D87D14">
        <w:t>Она</w:t>
      </w:r>
      <w:r>
        <w:t xml:space="preserve">  </w:t>
      </w:r>
      <w:r w:rsidRPr="00D87D14">
        <w:t>присутствует</w:t>
      </w:r>
      <w:r>
        <w:t xml:space="preserve">  </w:t>
      </w:r>
      <w:r w:rsidRPr="00D87D14">
        <w:t>в</w:t>
      </w:r>
      <w:r>
        <w:t xml:space="preserve">  </w:t>
      </w:r>
      <w:r w:rsidRPr="00D87D14">
        <w:t>плане</w:t>
      </w:r>
      <w:r>
        <w:t xml:space="preserve">  </w:t>
      </w:r>
      <w:r w:rsidRPr="00D87D14">
        <w:t>исключительно</w:t>
      </w:r>
      <w:r>
        <w:t xml:space="preserve">  </w:t>
      </w:r>
      <w:r w:rsidRPr="00D87D14">
        <w:t>для</w:t>
      </w:r>
      <w:r>
        <w:t xml:space="preserve">  </w:t>
      </w:r>
      <w:r w:rsidRPr="00D87D14">
        <w:t>обозначения</w:t>
      </w:r>
      <w:r>
        <w:t xml:space="preserve">  </w:t>
      </w:r>
      <w:r w:rsidRPr="00D87D14">
        <w:t>момента</w:t>
      </w:r>
      <w:r>
        <w:t xml:space="preserve">  </w:t>
      </w:r>
      <w:r w:rsidRPr="00D87D14">
        <w:t>завершения</w:t>
      </w:r>
      <w:r>
        <w:t xml:space="preserve">  </w:t>
      </w:r>
      <w:r w:rsidRPr="00D87D14">
        <w:t>фазы,</w:t>
      </w:r>
      <w:r>
        <w:t xml:space="preserve">  </w:t>
      </w:r>
      <w:r w:rsidRPr="00D87D14">
        <w:t>что</w:t>
      </w:r>
      <w:r>
        <w:t xml:space="preserve">  </w:t>
      </w:r>
      <w:r w:rsidRPr="00D87D14">
        <w:t>облегчает</w:t>
      </w:r>
      <w:r>
        <w:t xml:space="preserve">  </w:t>
      </w:r>
      <w:r w:rsidRPr="00D87D14">
        <w:t>отслеживание</w:t>
      </w:r>
      <w:r>
        <w:t xml:space="preserve">  </w:t>
      </w:r>
      <w:r w:rsidRPr="00D87D14">
        <w:t>плана</w:t>
      </w:r>
      <w:r>
        <w:t xml:space="preserve">  </w:t>
      </w:r>
      <w:r w:rsidRPr="00D87D14">
        <w:t>проекта.</w:t>
      </w:r>
    </w:p>
    <w:p w:rsidR="002D59D8" w:rsidRPr="00D87D14" w:rsidRDefault="002D59D8" w:rsidP="002D59D8">
      <w:r w:rsidRPr="00D87D14">
        <w:rPr>
          <w:b/>
          <w:bCs/>
        </w:rPr>
        <w:t>Длительность</w:t>
      </w:r>
      <w:r>
        <w:rPr>
          <w:b/>
          <w:bCs/>
        </w:rPr>
        <w:t xml:space="preserve">  </w:t>
      </w:r>
      <w:r w:rsidRPr="00D87D14">
        <w:rPr>
          <w:b/>
          <w:bCs/>
        </w:rPr>
        <w:t>задачи</w:t>
      </w:r>
      <w:r>
        <w:t xml:space="preserve">  </w:t>
      </w:r>
      <w:r w:rsidRPr="00D87D14">
        <w:t>–</w:t>
      </w:r>
      <w:r>
        <w:t xml:space="preserve">  </w:t>
      </w:r>
      <w:r w:rsidRPr="00D87D14">
        <w:t>это</w:t>
      </w:r>
      <w:r>
        <w:t xml:space="preserve">  </w:t>
      </w:r>
      <w:r w:rsidRPr="00D87D14">
        <w:t>период</w:t>
      </w:r>
      <w:r>
        <w:t xml:space="preserve">  </w:t>
      </w:r>
      <w:r w:rsidRPr="00D87D14">
        <w:t>рабочего</w:t>
      </w:r>
      <w:r>
        <w:t xml:space="preserve">  </w:t>
      </w:r>
      <w:r w:rsidRPr="00D87D14">
        <w:t>времени,</w:t>
      </w:r>
      <w:r>
        <w:t xml:space="preserve">  </w:t>
      </w:r>
      <w:r w:rsidRPr="00D87D14">
        <w:t>необходимый</w:t>
      </w:r>
      <w:r>
        <w:t xml:space="preserve">  </w:t>
      </w:r>
      <w:r w:rsidRPr="00D87D14">
        <w:t>для</w:t>
      </w:r>
      <w:r>
        <w:t xml:space="preserve">  </w:t>
      </w:r>
      <w:r w:rsidRPr="00D87D14">
        <w:t>того,</w:t>
      </w:r>
      <w:r>
        <w:t xml:space="preserve">  </w:t>
      </w:r>
      <w:r w:rsidRPr="00D87D14">
        <w:t>чтобы</w:t>
      </w:r>
      <w:r>
        <w:t xml:space="preserve">  </w:t>
      </w:r>
      <w:r w:rsidRPr="00D87D14">
        <w:t>выполнить</w:t>
      </w:r>
      <w:r>
        <w:t xml:space="preserve">  </w:t>
      </w:r>
      <w:r w:rsidRPr="00D87D14">
        <w:t>задачу</w:t>
      </w:r>
      <w:r>
        <w:t xml:space="preserve">  </w:t>
      </w:r>
      <w:r w:rsidRPr="00D87D14">
        <w:t>(к</w:t>
      </w:r>
      <w:r>
        <w:t xml:space="preserve">  </w:t>
      </w:r>
      <w:r w:rsidRPr="00D87D14">
        <w:t>сожалению,</w:t>
      </w:r>
      <w:r>
        <w:t xml:space="preserve">  </w:t>
      </w:r>
      <w:r w:rsidRPr="00D87D14">
        <w:t>при</w:t>
      </w:r>
      <w:r>
        <w:t xml:space="preserve">  </w:t>
      </w:r>
      <w:r w:rsidRPr="00D87D14">
        <w:t>подсчете</w:t>
      </w:r>
      <w:r>
        <w:t xml:space="preserve">  </w:t>
      </w:r>
      <w:r w:rsidRPr="00D87D14">
        <w:t>длительности</w:t>
      </w:r>
      <w:r>
        <w:t xml:space="preserve">  </w:t>
      </w:r>
      <w:r w:rsidRPr="00D87D14">
        <w:t>задачи</w:t>
      </w:r>
      <w:r>
        <w:t xml:space="preserve">  </w:t>
      </w:r>
      <w:r w:rsidRPr="00D87D14">
        <w:rPr>
          <w:b/>
          <w:lang w:val="en-US"/>
        </w:rPr>
        <w:t>MS</w:t>
      </w:r>
      <w:r>
        <w:rPr>
          <w:b/>
        </w:rPr>
        <w:t xml:space="preserve">  </w:t>
      </w:r>
      <w:r w:rsidRPr="00D87D14">
        <w:rPr>
          <w:b/>
          <w:lang w:val="en-US"/>
        </w:rPr>
        <w:t>Project</w:t>
      </w:r>
      <w:r>
        <w:t xml:space="preserve">  </w:t>
      </w:r>
      <w:r w:rsidRPr="00D87D14">
        <w:t>не</w:t>
      </w:r>
      <w:r>
        <w:t xml:space="preserve">  </w:t>
      </w:r>
      <w:r w:rsidRPr="00D87D14">
        <w:t>учитывает</w:t>
      </w:r>
      <w:r>
        <w:t xml:space="preserve">  </w:t>
      </w:r>
      <w:r w:rsidRPr="00D87D14">
        <w:t>нерабочее</w:t>
      </w:r>
      <w:r>
        <w:t xml:space="preserve">  </w:t>
      </w:r>
      <w:r w:rsidRPr="00D87D14">
        <w:t>время,</w:t>
      </w:r>
      <w:r>
        <w:t xml:space="preserve">  </w:t>
      </w:r>
      <w:r w:rsidRPr="00D87D14">
        <w:t>например,</w:t>
      </w:r>
      <w:r>
        <w:t xml:space="preserve">  </w:t>
      </w:r>
      <w:r w:rsidRPr="00D87D14">
        <w:t>выходные</w:t>
      </w:r>
      <w:r>
        <w:t xml:space="preserve">  </w:t>
      </w:r>
      <w:r w:rsidRPr="00D87D14">
        <w:t>и</w:t>
      </w:r>
      <w:r>
        <w:t xml:space="preserve">  </w:t>
      </w:r>
      <w:r w:rsidRPr="00D87D14">
        <w:t>праздничные</w:t>
      </w:r>
      <w:r>
        <w:t xml:space="preserve">  </w:t>
      </w:r>
      <w:r w:rsidRPr="00D87D14">
        <w:t>дни).</w:t>
      </w:r>
    </w:p>
    <w:p w:rsidR="002D59D8" w:rsidRPr="00D87D14" w:rsidRDefault="002D59D8" w:rsidP="002D59D8">
      <w:r w:rsidRPr="00D87D14">
        <w:rPr>
          <w:b/>
          <w:bCs/>
        </w:rPr>
        <w:t>Трудозатраты</w:t>
      </w:r>
      <w:r>
        <w:rPr>
          <w:b/>
          <w:bCs/>
        </w:rPr>
        <w:t xml:space="preserve">  </w:t>
      </w:r>
      <w:r w:rsidRPr="00D87D14">
        <w:rPr>
          <w:b/>
          <w:bCs/>
        </w:rPr>
        <w:t>задачи</w:t>
      </w:r>
      <w:r>
        <w:rPr>
          <w:bCs/>
        </w:rPr>
        <w:t xml:space="preserve">  </w:t>
      </w:r>
      <w:r w:rsidRPr="00D87D14">
        <w:t>–</w:t>
      </w:r>
      <w:r>
        <w:t xml:space="preserve">  </w:t>
      </w:r>
      <w:r w:rsidRPr="00D87D14">
        <w:t>это</w:t>
      </w:r>
      <w:r>
        <w:t xml:space="preserve">  </w:t>
      </w:r>
      <w:r w:rsidRPr="00D87D14">
        <w:t>общая</w:t>
      </w:r>
      <w:r>
        <w:t xml:space="preserve">  </w:t>
      </w:r>
      <w:r w:rsidRPr="00D87D14">
        <w:t>требуемая</w:t>
      </w:r>
      <w:r>
        <w:t xml:space="preserve">  </w:t>
      </w:r>
      <w:r w:rsidRPr="00D87D14">
        <w:t>для</w:t>
      </w:r>
      <w:r>
        <w:t xml:space="preserve">  </w:t>
      </w:r>
      <w:r w:rsidRPr="00D87D14">
        <w:t>завершения</w:t>
      </w:r>
      <w:r>
        <w:t xml:space="preserve">  </w:t>
      </w:r>
      <w:r w:rsidRPr="00D87D14">
        <w:t>задачи</w:t>
      </w:r>
      <w:r>
        <w:t xml:space="preserve">  </w:t>
      </w:r>
      <w:r w:rsidRPr="00D87D14">
        <w:t>работа</w:t>
      </w:r>
      <w:r>
        <w:t xml:space="preserve">  </w:t>
      </w:r>
      <w:r w:rsidRPr="00D87D14">
        <w:t>в</w:t>
      </w:r>
      <w:r>
        <w:t xml:space="preserve">  </w:t>
      </w:r>
      <w:r w:rsidRPr="00D87D14">
        <w:t>человеко-часах</w:t>
      </w:r>
      <w:r>
        <w:t xml:space="preserve">  </w:t>
      </w:r>
      <w:r w:rsidRPr="00D87D14">
        <w:t>(может</w:t>
      </w:r>
      <w:r>
        <w:t xml:space="preserve">  </w:t>
      </w:r>
      <w:r w:rsidRPr="00D87D14">
        <w:t>измеряться</w:t>
      </w:r>
      <w:r>
        <w:t xml:space="preserve">  </w:t>
      </w:r>
      <w:r w:rsidRPr="00D87D14">
        <w:t>в</w:t>
      </w:r>
      <w:r>
        <w:t xml:space="preserve">  </w:t>
      </w:r>
      <w:r w:rsidRPr="00D87D14">
        <w:t>минутах,</w:t>
      </w:r>
      <w:r>
        <w:t xml:space="preserve">  </w:t>
      </w:r>
      <w:r w:rsidRPr="00D87D14">
        <w:t>часах,</w:t>
      </w:r>
      <w:r>
        <w:t xml:space="preserve">  </w:t>
      </w:r>
      <w:r w:rsidRPr="00D87D14">
        <w:t>днях,</w:t>
      </w:r>
      <w:r>
        <w:t xml:space="preserve">  </w:t>
      </w:r>
      <w:r w:rsidRPr="00D87D14">
        <w:t>неделях</w:t>
      </w:r>
      <w:r>
        <w:t xml:space="preserve">  </w:t>
      </w:r>
      <w:r w:rsidRPr="00D87D14">
        <w:t>или</w:t>
      </w:r>
      <w:r>
        <w:t xml:space="preserve">  </w:t>
      </w:r>
      <w:r w:rsidRPr="00D87D14">
        <w:t>месяцах).</w:t>
      </w:r>
    </w:p>
    <w:p w:rsidR="002D59D8" w:rsidRPr="00D87D14" w:rsidRDefault="002D59D8" w:rsidP="002D59D8">
      <w:r w:rsidRPr="00D87D14">
        <w:t>Величину</w:t>
      </w:r>
      <w:r>
        <w:t xml:space="preserve">  </w:t>
      </w:r>
      <w:r w:rsidRPr="00D87D14">
        <w:t>трудозатрат</w:t>
      </w:r>
      <w:r>
        <w:t xml:space="preserve">  </w:t>
      </w:r>
      <w:r w:rsidRPr="00D87D14">
        <w:t>следует</w:t>
      </w:r>
      <w:r>
        <w:t xml:space="preserve">  </w:t>
      </w:r>
      <w:r w:rsidRPr="00D87D14">
        <w:t>отличать</w:t>
      </w:r>
      <w:r>
        <w:t xml:space="preserve">  </w:t>
      </w:r>
      <w:r w:rsidRPr="00D87D14">
        <w:t>от</w:t>
      </w:r>
      <w:r>
        <w:t xml:space="preserve">  </w:t>
      </w:r>
      <w:r w:rsidRPr="00D87D14">
        <w:t>длительности</w:t>
      </w:r>
      <w:r>
        <w:t xml:space="preserve">  </w:t>
      </w:r>
      <w:r w:rsidRPr="00D87D14">
        <w:t>задачи.</w:t>
      </w:r>
      <w:r>
        <w:t xml:space="preserve">  </w:t>
      </w:r>
      <w:r w:rsidRPr="00D87D14">
        <w:t>Например,</w:t>
      </w:r>
      <w:r>
        <w:t xml:space="preserve">  </w:t>
      </w:r>
      <w:r w:rsidRPr="00D87D14">
        <w:t>при</w:t>
      </w:r>
      <w:r>
        <w:t xml:space="preserve">  </w:t>
      </w:r>
      <w:r w:rsidRPr="00D87D14">
        <w:t>трудозатратах</w:t>
      </w:r>
      <w:r>
        <w:t xml:space="preserve">  </w:t>
      </w:r>
      <w:r w:rsidRPr="00D87D14">
        <w:t>задачи</w:t>
      </w:r>
      <w:r>
        <w:t xml:space="preserve">  </w:t>
      </w:r>
      <w:r w:rsidRPr="00D87D14">
        <w:t>в</w:t>
      </w:r>
      <w:r>
        <w:t xml:space="preserve">  </w:t>
      </w:r>
      <w:r w:rsidRPr="00D87D14">
        <w:t>48</w:t>
      </w:r>
      <w:r>
        <w:t xml:space="preserve">  </w:t>
      </w:r>
      <w:r w:rsidRPr="00D87D14">
        <w:t>часов</w:t>
      </w:r>
      <w:r>
        <w:t xml:space="preserve">  </w:t>
      </w:r>
      <w:r w:rsidRPr="00D87D14">
        <w:t>длительность</w:t>
      </w:r>
      <w:r>
        <w:t xml:space="preserve">  </w:t>
      </w:r>
      <w:r w:rsidRPr="00D87D14">
        <w:t>задачи</w:t>
      </w:r>
      <w:r>
        <w:t xml:space="preserve">  </w:t>
      </w:r>
      <w:r w:rsidRPr="00D87D14">
        <w:t>будет</w:t>
      </w:r>
      <w:r>
        <w:t xml:space="preserve">  </w:t>
      </w:r>
      <w:r w:rsidRPr="00D87D14">
        <w:t>16</w:t>
      </w:r>
      <w:r>
        <w:t xml:space="preserve">  </w:t>
      </w:r>
      <w:r w:rsidRPr="00D87D14">
        <w:t>часов,</w:t>
      </w:r>
      <w:r>
        <w:t xml:space="preserve">  </w:t>
      </w:r>
      <w:r w:rsidRPr="00D87D14">
        <w:t>если</w:t>
      </w:r>
      <w:r>
        <w:t xml:space="preserve">  </w:t>
      </w:r>
      <w:r w:rsidRPr="00D87D14">
        <w:t>работу</w:t>
      </w:r>
      <w:r>
        <w:t xml:space="preserve">  </w:t>
      </w:r>
      <w:r w:rsidRPr="00D87D14">
        <w:t>выполняет</w:t>
      </w:r>
      <w:r>
        <w:t xml:space="preserve">  </w:t>
      </w:r>
      <w:r w:rsidRPr="00D87D14">
        <w:t>три</w:t>
      </w:r>
      <w:r>
        <w:t xml:space="preserve">  </w:t>
      </w:r>
      <w:r w:rsidRPr="00D87D14">
        <w:t>человека,</w:t>
      </w:r>
      <w:r>
        <w:t xml:space="preserve">  </w:t>
      </w:r>
      <w:r w:rsidRPr="00D87D14">
        <w:t>работая</w:t>
      </w:r>
      <w:r>
        <w:t xml:space="preserve">  </w:t>
      </w:r>
      <w:r w:rsidRPr="00D87D14">
        <w:t>над</w:t>
      </w:r>
      <w:r>
        <w:t xml:space="preserve">  </w:t>
      </w:r>
      <w:r w:rsidRPr="00D87D14">
        <w:t>задачей</w:t>
      </w:r>
      <w:r>
        <w:t xml:space="preserve">  </w:t>
      </w:r>
      <w:r w:rsidRPr="00D87D14">
        <w:t>8</w:t>
      </w:r>
      <w:r>
        <w:t xml:space="preserve">  </w:t>
      </w:r>
      <w:r w:rsidRPr="00D87D14">
        <w:t>часов</w:t>
      </w:r>
      <w:r>
        <w:t xml:space="preserve">  </w:t>
      </w:r>
      <w:r w:rsidRPr="00D87D14">
        <w:t>в</w:t>
      </w:r>
      <w:r>
        <w:t xml:space="preserve">  </w:t>
      </w:r>
      <w:r w:rsidRPr="00D87D14">
        <w:t>день.</w:t>
      </w:r>
    </w:p>
    <w:p w:rsidR="002D59D8" w:rsidRPr="00D87D14" w:rsidRDefault="002D59D8" w:rsidP="002D59D8">
      <w:pPr>
        <w:rPr>
          <w:color w:val="000000"/>
        </w:rPr>
      </w:pPr>
      <w:r w:rsidRPr="00D87D14">
        <w:t>Задачи</w:t>
      </w:r>
      <w:r>
        <w:t xml:space="preserve">  </w:t>
      </w:r>
      <w:r w:rsidRPr="00D87D14">
        <w:t>в</w:t>
      </w:r>
      <w:r>
        <w:t xml:space="preserve">  </w:t>
      </w:r>
      <w:r w:rsidRPr="00D87D14">
        <w:t>плане</w:t>
      </w:r>
      <w:r>
        <w:t xml:space="preserve">  </w:t>
      </w:r>
      <w:r w:rsidRPr="00D87D14">
        <w:t>проекта</w:t>
      </w:r>
      <w:r>
        <w:t xml:space="preserve">  </w:t>
      </w:r>
      <w:r w:rsidRPr="00D87D14">
        <w:t>взаимосвязаны.</w:t>
      </w:r>
      <w:r>
        <w:t xml:space="preserve">  </w:t>
      </w:r>
      <w:r w:rsidRPr="00D87D14">
        <w:t>В</w:t>
      </w:r>
      <w:r>
        <w:t xml:space="preserve">  </w:t>
      </w:r>
      <w:r w:rsidRPr="00D87D14">
        <w:rPr>
          <w:b/>
        </w:rPr>
        <w:t>MS</w:t>
      </w:r>
      <w:r>
        <w:rPr>
          <w:b/>
        </w:rPr>
        <w:t xml:space="preserve">  </w:t>
      </w:r>
      <w:proofErr w:type="spellStart"/>
      <w:r w:rsidRPr="00D87D14">
        <w:rPr>
          <w:b/>
        </w:rPr>
        <w:t>Project</w:t>
      </w:r>
      <w:proofErr w:type="spellEnd"/>
      <w:r>
        <w:t xml:space="preserve">  </w:t>
      </w:r>
      <w:r w:rsidRPr="00D87D14">
        <w:t>существуют</w:t>
      </w:r>
      <w:r>
        <w:t xml:space="preserve">  </w:t>
      </w:r>
      <w:r w:rsidRPr="00D87D14">
        <w:t>четыре</w:t>
      </w:r>
      <w:r>
        <w:t xml:space="preserve">  </w:t>
      </w:r>
      <w:r w:rsidRPr="00D87D14">
        <w:t>типа</w:t>
      </w:r>
      <w:r>
        <w:t xml:space="preserve">  </w:t>
      </w:r>
      <w:r w:rsidRPr="00D87D14">
        <w:rPr>
          <w:b/>
          <w:bCs/>
        </w:rPr>
        <w:t>зависимостей</w:t>
      </w:r>
      <w:r>
        <w:t xml:space="preserve">  </w:t>
      </w:r>
      <w:r w:rsidRPr="00D87D14">
        <w:t>задач:</w:t>
      </w:r>
      <w:r>
        <w:t xml:space="preserve">  </w:t>
      </w:r>
      <w:r w:rsidRPr="00D87D14">
        <w:rPr>
          <w:b/>
          <w:bCs/>
        </w:rPr>
        <w:t>Окончание-начало</w:t>
      </w:r>
      <w:r w:rsidRPr="00D87D14">
        <w:t>,</w:t>
      </w:r>
      <w:r>
        <w:t xml:space="preserve">  </w:t>
      </w:r>
      <w:r w:rsidRPr="00D87D14">
        <w:rPr>
          <w:b/>
          <w:bCs/>
        </w:rPr>
        <w:t>Начало-начало</w:t>
      </w:r>
      <w:r w:rsidRPr="00D87D14">
        <w:t>,</w:t>
      </w:r>
      <w:r>
        <w:t xml:space="preserve">  </w:t>
      </w:r>
      <w:r w:rsidRPr="00D87D14">
        <w:rPr>
          <w:b/>
          <w:bCs/>
        </w:rPr>
        <w:t>Окончание-окончание</w:t>
      </w:r>
      <w:r>
        <w:t xml:space="preserve">  </w:t>
      </w:r>
      <w:r w:rsidRPr="00D87D14">
        <w:t>и</w:t>
      </w:r>
      <w:r>
        <w:t xml:space="preserve">  </w:t>
      </w:r>
      <w:r w:rsidRPr="00D87D14">
        <w:rPr>
          <w:b/>
          <w:bCs/>
        </w:rPr>
        <w:t>Начало-окончание</w:t>
      </w:r>
      <w:r w:rsidRPr="00D87D14">
        <w:t>.</w:t>
      </w:r>
    </w:p>
    <w:p w:rsidR="002D59D8" w:rsidRPr="00D87D14" w:rsidRDefault="002D59D8" w:rsidP="002D59D8">
      <w:r w:rsidRPr="00D87D14">
        <w:t>Под</w:t>
      </w:r>
      <w:r>
        <w:t xml:space="preserve">  </w:t>
      </w:r>
      <w:r w:rsidRPr="00D87D14">
        <w:rPr>
          <w:b/>
          <w:bCs/>
        </w:rPr>
        <w:t>ресурсами</w:t>
      </w:r>
      <w:r>
        <w:t xml:space="preserve">  </w:t>
      </w:r>
      <w:r w:rsidRPr="00D87D14">
        <w:t>в</w:t>
      </w:r>
      <w:r>
        <w:t xml:space="preserve">  </w:t>
      </w:r>
      <w:r w:rsidRPr="00D87D14">
        <w:rPr>
          <w:b/>
          <w:lang w:val="en-US"/>
        </w:rPr>
        <w:t>MS</w:t>
      </w:r>
      <w:r>
        <w:rPr>
          <w:b/>
        </w:rPr>
        <w:t xml:space="preserve">  </w:t>
      </w:r>
      <w:r w:rsidRPr="00D87D14">
        <w:rPr>
          <w:b/>
          <w:lang w:val="en-US"/>
        </w:rPr>
        <w:t>Project</w:t>
      </w:r>
      <w:r>
        <w:t xml:space="preserve">  </w:t>
      </w:r>
      <w:r w:rsidRPr="00D87D14">
        <w:t>понимаются</w:t>
      </w:r>
      <w:r>
        <w:t xml:space="preserve">  </w:t>
      </w:r>
      <w:r w:rsidRPr="00D87D14">
        <w:t>сотрудники,</w:t>
      </w:r>
      <w:r>
        <w:t xml:space="preserve">  </w:t>
      </w:r>
      <w:r w:rsidRPr="00D87D14">
        <w:t>оборудование</w:t>
      </w:r>
      <w:r>
        <w:t xml:space="preserve">  </w:t>
      </w:r>
      <w:r w:rsidRPr="00D87D14">
        <w:t>и</w:t>
      </w:r>
      <w:r>
        <w:t xml:space="preserve">  </w:t>
      </w:r>
      <w:r w:rsidRPr="00D87D14">
        <w:t>материалы,</w:t>
      </w:r>
      <w:r>
        <w:t xml:space="preserve">  </w:t>
      </w:r>
      <w:r w:rsidRPr="00D87D14">
        <w:t>необходимые</w:t>
      </w:r>
      <w:r>
        <w:t xml:space="preserve">  </w:t>
      </w:r>
      <w:r w:rsidRPr="00D87D14">
        <w:t>для</w:t>
      </w:r>
      <w:r>
        <w:t xml:space="preserve">  </w:t>
      </w:r>
      <w:r w:rsidRPr="00D87D14">
        <w:t>выполнения</w:t>
      </w:r>
      <w:r>
        <w:t xml:space="preserve">  </w:t>
      </w:r>
      <w:r w:rsidRPr="00D87D14">
        <w:t>проектных</w:t>
      </w:r>
      <w:r>
        <w:t xml:space="preserve">  </w:t>
      </w:r>
      <w:r w:rsidRPr="00D87D14">
        <w:t>задач.</w:t>
      </w:r>
      <w:r>
        <w:t xml:space="preserve">  </w:t>
      </w:r>
      <w:r w:rsidRPr="00D87D14">
        <w:t>В</w:t>
      </w:r>
      <w:r>
        <w:t xml:space="preserve">  </w:t>
      </w:r>
      <w:r w:rsidRPr="00D87D14">
        <w:rPr>
          <w:b/>
          <w:lang w:val="en-US"/>
        </w:rPr>
        <w:t>MS</w:t>
      </w:r>
      <w:r>
        <w:rPr>
          <w:b/>
        </w:rPr>
        <w:t xml:space="preserve">  </w:t>
      </w:r>
      <w:r w:rsidRPr="00D87D14">
        <w:rPr>
          <w:b/>
          <w:lang w:val="en-US"/>
        </w:rPr>
        <w:t>Project</w:t>
      </w:r>
      <w:r>
        <w:t xml:space="preserve">  </w:t>
      </w:r>
      <w:r w:rsidRPr="00D87D14">
        <w:t>есть</w:t>
      </w:r>
      <w:r>
        <w:t xml:space="preserve">  </w:t>
      </w:r>
      <w:r w:rsidRPr="00D87D14">
        <w:t>два</w:t>
      </w:r>
      <w:r>
        <w:t xml:space="preserve">  </w:t>
      </w:r>
      <w:r w:rsidRPr="00D87D14">
        <w:t>типа</w:t>
      </w:r>
      <w:r>
        <w:t xml:space="preserve">  </w:t>
      </w:r>
      <w:r w:rsidRPr="00D87D14">
        <w:rPr>
          <w:b/>
          <w:bCs/>
        </w:rPr>
        <w:t>стоимости</w:t>
      </w:r>
      <w:r>
        <w:rPr>
          <w:b/>
          <w:bCs/>
        </w:rPr>
        <w:t xml:space="preserve">  </w:t>
      </w:r>
      <w:r w:rsidRPr="00D87D14">
        <w:rPr>
          <w:b/>
          <w:bCs/>
        </w:rPr>
        <w:t>ресурсов</w:t>
      </w:r>
      <w:r w:rsidRPr="00D87D14">
        <w:t>:</w:t>
      </w:r>
      <w:r>
        <w:t xml:space="preserve">  </w:t>
      </w:r>
      <w:r w:rsidRPr="00D87D14">
        <w:rPr>
          <w:b/>
          <w:bCs/>
        </w:rPr>
        <w:t>повременная</w:t>
      </w:r>
      <w:r>
        <w:rPr>
          <w:b/>
          <w:bCs/>
        </w:rPr>
        <w:t xml:space="preserve">  </w:t>
      </w:r>
      <w:r w:rsidRPr="00D87D14">
        <w:rPr>
          <w:b/>
          <w:bCs/>
        </w:rPr>
        <w:t>ставка</w:t>
      </w:r>
      <w:r>
        <w:t xml:space="preserve">  </w:t>
      </w:r>
      <w:r w:rsidRPr="00D87D14">
        <w:t>и</w:t>
      </w:r>
      <w:r>
        <w:t xml:space="preserve">  </w:t>
      </w:r>
      <w:r w:rsidRPr="00D87D14">
        <w:rPr>
          <w:b/>
          <w:bCs/>
        </w:rPr>
        <w:t>стоимость</w:t>
      </w:r>
      <w:r>
        <w:rPr>
          <w:b/>
          <w:bCs/>
        </w:rPr>
        <w:t xml:space="preserve">  </w:t>
      </w:r>
      <w:r w:rsidRPr="00D87D14">
        <w:rPr>
          <w:b/>
          <w:bCs/>
        </w:rPr>
        <w:t>за</w:t>
      </w:r>
      <w:r>
        <w:rPr>
          <w:b/>
          <w:bCs/>
        </w:rPr>
        <w:t xml:space="preserve">  </w:t>
      </w:r>
      <w:r w:rsidRPr="00D87D14">
        <w:rPr>
          <w:b/>
          <w:bCs/>
        </w:rPr>
        <w:t>использование</w:t>
      </w:r>
      <w:r w:rsidRPr="00D87D14">
        <w:t>.</w:t>
      </w:r>
      <w:r>
        <w:t xml:space="preserve">  </w:t>
      </w:r>
      <w:r w:rsidRPr="00D87D14">
        <w:rPr>
          <w:b/>
          <w:bCs/>
        </w:rPr>
        <w:t>Повременная</w:t>
      </w:r>
      <w:r>
        <w:rPr>
          <w:b/>
          <w:bCs/>
        </w:rPr>
        <w:t xml:space="preserve">  </w:t>
      </w:r>
      <w:r w:rsidRPr="00D87D14">
        <w:rPr>
          <w:b/>
          <w:bCs/>
        </w:rPr>
        <w:t>ставка</w:t>
      </w:r>
      <w:r>
        <w:t xml:space="preserve">  </w:t>
      </w:r>
      <w:r w:rsidRPr="00D87D14">
        <w:t>(</w:t>
      </w:r>
      <w:r w:rsidRPr="00D87D14">
        <w:rPr>
          <w:lang w:val="en-US"/>
        </w:rPr>
        <w:t>rate</w:t>
      </w:r>
      <w:r w:rsidRPr="00D87D14">
        <w:t>)</w:t>
      </w:r>
      <w:r>
        <w:t xml:space="preserve">  </w:t>
      </w:r>
      <w:r w:rsidRPr="00D87D14">
        <w:t>–</w:t>
      </w:r>
      <w:r>
        <w:t xml:space="preserve">  </w:t>
      </w:r>
      <w:r w:rsidRPr="00D87D14">
        <w:t>это</w:t>
      </w:r>
      <w:r>
        <w:t xml:space="preserve">  </w:t>
      </w:r>
      <w:r w:rsidRPr="00D87D14">
        <w:t>стоимость</w:t>
      </w:r>
      <w:r>
        <w:t xml:space="preserve">  </w:t>
      </w:r>
      <w:r w:rsidRPr="00D87D14">
        <w:t>использования</w:t>
      </w:r>
      <w:r>
        <w:t xml:space="preserve">  </w:t>
      </w:r>
      <w:r w:rsidRPr="00D87D14">
        <w:t>ресурса</w:t>
      </w:r>
      <w:r>
        <w:t xml:space="preserve">  </w:t>
      </w:r>
      <w:r w:rsidRPr="00D87D14">
        <w:t>в</w:t>
      </w:r>
      <w:r>
        <w:t xml:space="preserve">  </w:t>
      </w:r>
      <w:r w:rsidRPr="00D87D14">
        <w:t>единицу</w:t>
      </w:r>
      <w:r>
        <w:t xml:space="preserve">  </w:t>
      </w:r>
      <w:r w:rsidRPr="00D87D14">
        <w:t>времени.</w:t>
      </w:r>
      <w:r>
        <w:t xml:space="preserve">  </w:t>
      </w:r>
      <w:r w:rsidRPr="00D87D14">
        <w:rPr>
          <w:b/>
          <w:bCs/>
        </w:rPr>
        <w:t>Величина</w:t>
      </w:r>
      <w:r>
        <w:rPr>
          <w:b/>
          <w:bCs/>
        </w:rPr>
        <w:t xml:space="preserve">  </w:t>
      </w:r>
      <w:r w:rsidRPr="00D87D14">
        <w:rPr>
          <w:b/>
          <w:bCs/>
        </w:rPr>
        <w:t>затрат</w:t>
      </w:r>
      <w:r>
        <w:rPr>
          <w:b/>
          <w:bCs/>
        </w:rPr>
        <w:t xml:space="preserve">  </w:t>
      </w:r>
      <w:r w:rsidRPr="00D87D14">
        <w:rPr>
          <w:b/>
          <w:bCs/>
        </w:rPr>
        <w:t>за</w:t>
      </w:r>
      <w:r>
        <w:rPr>
          <w:b/>
          <w:bCs/>
        </w:rPr>
        <w:t xml:space="preserve">  </w:t>
      </w:r>
      <w:r w:rsidRPr="00D87D14">
        <w:rPr>
          <w:b/>
          <w:bCs/>
        </w:rPr>
        <w:t>использование</w:t>
      </w:r>
      <w:r>
        <w:t xml:space="preserve">  </w:t>
      </w:r>
      <w:r w:rsidRPr="00D87D14">
        <w:t>(</w:t>
      </w:r>
      <w:r w:rsidRPr="00D87D14">
        <w:rPr>
          <w:lang w:val="en-US"/>
        </w:rPr>
        <w:t>cost</w:t>
      </w:r>
      <w:r>
        <w:t xml:space="preserve">  </w:t>
      </w:r>
      <w:r w:rsidRPr="00D87D14">
        <w:rPr>
          <w:lang w:val="en-US"/>
        </w:rPr>
        <w:t>per</w:t>
      </w:r>
      <w:r>
        <w:t xml:space="preserve">  </w:t>
      </w:r>
      <w:r w:rsidRPr="00D87D14">
        <w:rPr>
          <w:lang w:val="en-US"/>
        </w:rPr>
        <w:t>use</w:t>
      </w:r>
      <w:r w:rsidRPr="00D87D14">
        <w:t>)</w:t>
      </w:r>
      <w:r>
        <w:t xml:space="preserve">  </w:t>
      </w:r>
      <w:r w:rsidRPr="00D87D14">
        <w:t>–</w:t>
      </w:r>
      <w:r>
        <w:t xml:space="preserve">  </w:t>
      </w:r>
      <w:r w:rsidRPr="00D87D14">
        <w:t>это</w:t>
      </w:r>
      <w:r>
        <w:t xml:space="preserve">  </w:t>
      </w:r>
      <w:r w:rsidRPr="00D87D14">
        <w:t>стоимость</w:t>
      </w:r>
      <w:r>
        <w:t xml:space="preserve">  </w:t>
      </w:r>
      <w:r w:rsidRPr="00D87D14">
        <w:t>использования</w:t>
      </w:r>
      <w:r>
        <w:t xml:space="preserve">  </w:t>
      </w:r>
      <w:r w:rsidRPr="00D87D14">
        <w:t>ресурса</w:t>
      </w:r>
      <w:r>
        <w:t xml:space="preserve">  </w:t>
      </w:r>
      <w:r w:rsidRPr="00D87D14">
        <w:t>в</w:t>
      </w:r>
      <w:r>
        <w:t xml:space="preserve">  </w:t>
      </w:r>
      <w:r w:rsidRPr="00D87D14">
        <w:t>задаче,</w:t>
      </w:r>
      <w:r>
        <w:t xml:space="preserve">  </w:t>
      </w:r>
      <w:r w:rsidRPr="00D87D14">
        <w:t>которая</w:t>
      </w:r>
      <w:r>
        <w:t xml:space="preserve">  </w:t>
      </w:r>
      <w:r w:rsidRPr="00D87D14">
        <w:t>не</w:t>
      </w:r>
      <w:r>
        <w:t xml:space="preserve">  </w:t>
      </w:r>
      <w:r w:rsidRPr="00D87D14">
        <w:t>зависит</w:t>
      </w:r>
      <w:r>
        <w:t xml:space="preserve">  </w:t>
      </w:r>
      <w:r w:rsidRPr="00D87D14">
        <w:t>от</w:t>
      </w:r>
      <w:r>
        <w:t xml:space="preserve">  </w:t>
      </w:r>
      <w:r w:rsidRPr="00D87D14">
        <w:t>того,</w:t>
      </w:r>
      <w:r>
        <w:t xml:space="preserve">  </w:t>
      </w:r>
      <w:r w:rsidRPr="00D87D14">
        <w:t>сколько</w:t>
      </w:r>
      <w:r>
        <w:t xml:space="preserve">  </w:t>
      </w:r>
      <w:r w:rsidRPr="00D87D14">
        <w:t>времени</w:t>
      </w:r>
      <w:r>
        <w:t xml:space="preserve">  </w:t>
      </w:r>
      <w:r w:rsidRPr="00D87D14">
        <w:lastRenderedPageBreak/>
        <w:t>задействован</w:t>
      </w:r>
      <w:r>
        <w:t xml:space="preserve">  </w:t>
      </w:r>
      <w:r w:rsidRPr="00D87D14">
        <w:t>в</w:t>
      </w:r>
      <w:r>
        <w:t xml:space="preserve">  </w:t>
      </w:r>
      <w:r w:rsidRPr="00D87D14">
        <w:t>задаче</w:t>
      </w:r>
      <w:r>
        <w:t xml:space="preserve">  </w:t>
      </w:r>
      <w:r w:rsidRPr="00D87D14">
        <w:t>этот</w:t>
      </w:r>
      <w:r>
        <w:t xml:space="preserve">    </w:t>
      </w:r>
      <w:r w:rsidRPr="00D87D14">
        <w:t>ресурс.</w:t>
      </w:r>
      <w:r>
        <w:t xml:space="preserve">  </w:t>
      </w:r>
      <w:r w:rsidRPr="00D87D14">
        <w:t>У</w:t>
      </w:r>
      <w:r>
        <w:t xml:space="preserve">  </w:t>
      </w:r>
      <w:r w:rsidRPr="00D87D14">
        <w:t>ресурса</w:t>
      </w:r>
      <w:r>
        <w:t xml:space="preserve">  </w:t>
      </w:r>
      <w:r w:rsidRPr="00D87D14">
        <w:t>может</w:t>
      </w:r>
      <w:r>
        <w:t xml:space="preserve">  </w:t>
      </w:r>
      <w:r w:rsidRPr="00D87D14">
        <w:t>быть</w:t>
      </w:r>
      <w:r>
        <w:t xml:space="preserve">  </w:t>
      </w:r>
      <w:r w:rsidRPr="00D87D14">
        <w:t>указана</w:t>
      </w:r>
      <w:r>
        <w:t xml:space="preserve">  </w:t>
      </w:r>
      <w:r w:rsidRPr="00D87D14">
        <w:t>стоимость</w:t>
      </w:r>
      <w:r>
        <w:t xml:space="preserve">  </w:t>
      </w:r>
      <w:r w:rsidRPr="00D87D14">
        <w:t>как</w:t>
      </w:r>
      <w:r>
        <w:t xml:space="preserve">  </w:t>
      </w:r>
      <w:r w:rsidRPr="00D87D14">
        <w:t>одного</w:t>
      </w:r>
      <w:r>
        <w:t xml:space="preserve">  </w:t>
      </w:r>
      <w:r w:rsidRPr="00D87D14">
        <w:t>из</w:t>
      </w:r>
      <w:r>
        <w:t xml:space="preserve">  </w:t>
      </w:r>
      <w:r w:rsidRPr="00D87D14">
        <w:t>двух</w:t>
      </w:r>
      <w:r>
        <w:t xml:space="preserve">  </w:t>
      </w:r>
      <w:r w:rsidRPr="00D87D14">
        <w:t>типов,</w:t>
      </w:r>
      <w:r>
        <w:t xml:space="preserve">  </w:t>
      </w:r>
      <w:r w:rsidRPr="00D87D14">
        <w:t>так</w:t>
      </w:r>
      <w:r>
        <w:t xml:space="preserve">  </w:t>
      </w:r>
      <w:r w:rsidRPr="00D87D14">
        <w:t>и</w:t>
      </w:r>
      <w:r>
        <w:t xml:space="preserve">  </w:t>
      </w:r>
      <w:r w:rsidRPr="00D87D14">
        <w:t>обоих.</w:t>
      </w:r>
      <w:r>
        <w:t xml:space="preserve">  </w:t>
      </w:r>
      <w:r w:rsidRPr="00D87D14">
        <w:t>При</w:t>
      </w:r>
      <w:r>
        <w:t xml:space="preserve">  </w:t>
      </w:r>
      <w:r w:rsidRPr="00D87D14">
        <w:t>определении</w:t>
      </w:r>
      <w:r>
        <w:t xml:space="preserve">  </w:t>
      </w:r>
      <w:r w:rsidRPr="00D87D14">
        <w:t>общих</w:t>
      </w:r>
      <w:r>
        <w:t xml:space="preserve">  </w:t>
      </w:r>
      <w:r w:rsidRPr="00D87D14">
        <w:t>затрат</w:t>
      </w:r>
      <w:r>
        <w:t xml:space="preserve">  </w:t>
      </w:r>
      <w:r w:rsidRPr="00D87D14">
        <w:t>на</w:t>
      </w:r>
      <w:r>
        <w:t xml:space="preserve">  </w:t>
      </w:r>
      <w:r w:rsidRPr="00D87D14">
        <w:t>использование</w:t>
      </w:r>
      <w:r>
        <w:t xml:space="preserve">  </w:t>
      </w:r>
      <w:r w:rsidRPr="00D87D14">
        <w:t>ресурса</w:t>
      </w:r>
      <w:r>
        <w:t xml:space="preserve">  </w:t>
      </w:r>
      <w:r w:rsidRPr="00D87D14">
        <w:t>в</w:t>
      </w:r>
      <w:r>
        <w:t xml:space="preserve">  </w:t>
      </w:r>
      <w:r w:rsidRPr="00D87D14">
        <w:t>проекте</w:t>
      </w:r>
      <w:r>
        <w:t xml:space="preserve">  </w:t>
      </w:r>
      <w:r w:rsidRPr="00D87D14">
        <w:rPr>
          <w:b/>
          <w:lang w:val="en-US"/>
        </w:rPr>
        <w:t>MS</w:t>
      </w:r>
      <w:r>
        <w:rPr>
          <w:b/>
        </w:rPr>
        <w:t xml:space="preserve">  </w:t>
      </w:r>
      <w:r w:rsidRPr="00D87D14">
        <w:rPr>
          <w:b/>
          <w:lang w:val="en-US"/>
        </w:rPr>
        <w:t>Project</w:t>
      </w:r>
      <w:r>
        <w:t xml:space="preserve">  </w:t>
      </w:r>
      <w:r w:rsidRPr="00D87D14">
        <w:t>определяет</w:t>
      </w:r>
      <w:r>
        <w:t xml:space="preserve">  </w:t>
      </w:r>
      <w:r w:rsidRPr="00D87D14">
        <w:t>повременные</w:t>
      </w:r>
      <w:r>
        <w:t xml:space="preserve">  </w:t>
      </w:r>
      <w:r w:rsidRPr="00D87D14">
        <w:t>затраты</w:t>
      </w:r>
      <w:r>
        <w:t xml:space="preserve">  </w:t>
      </w:r>
      <w:r w:rsidRPr="00D87D14">
        <w:t>и</w:t>
      </w:r>
      <w:r>
        <w:t xml:space="preserve">  </w:t>
      </w:r>
      <w:r w:rsidRPr="00D87D14">
        <w:t>затраты</w:t>
      </w:r>
      <w:r>
        <w:t xml:space="preserve">  </w:t>
      </w:r>
      <w:r w:rsidRPr="00D87D14">
        <w:t>на</w:t>
      </w:r>
      <w:r>
        <w:t xml:space="preserve">  </w:t>
      </w:r>
      <w:r w:rsidRPr="00D87D14">
        <w:t>использование</w:t>
      </w:r>
      <w:r>
        <w:t xml:space="preserve">  </w:t>
      </w:r>
      <w:r w:rsidRPr="00D87D14">
        <w:t>и</w:t>
      </w:r>
      <w:r>
        <w:t xml:space="preserve">  </w:t>
      </w:r>
      <w:r w:rsidRPr="00D87D14">
        <w:t>суммирует</w:t>
      </w:r>
      <w:r>
        <w:t xml:space="preserve">  </w:t>
      </w:r>
      <w:r w:rsidRPr="00D87D14">
        <w:t>их.</w:t>
      </w:r>
    </w:p>
    <w:p w:rsidR="002D59D8" w:rsidRPr="00D87D14" w:rsidRDefault="002D59D8" w:rsidP="002D59D8">
      <w:r w:rsidRPr="00D87D14">
        <w:rPr>
          <w:b/>
          <w:bCs/>
        </w:rPr>
        <w:t>Назначения</w:t>
      </w:r>
      <w:r>
        <w:t xml:space="preserve">  </w:t>
      </w:r>
      <w:r w:rsidRPr="00D87D14">
        <w:t>объединяют</w:t>
      </w:r>
      <w:r>
        <w:t xml:space="preserve">  </w:t>
      </w:r>
      <w:r w:rsidRPr="00D87D14">
        <w:t>в</w:t>
      </w:r>
      <w:r>
        <w:t xml:space="preserve">  </w:t>
      </w:r>
      <w:r w:rsidRPr="00D87D14">
        <w:t>плане</w:t>
      </w:r>
      <w:r>
        <w:t xml:space="preserve">  </w:t>
      </w:r>
      <w:r w:rsidRPr="00D87D14">
        <w:t>задачи</w:t>
      </w:r>
      <w:r>
        <w:t xml:space="preserve">  </w:t>
      </w:r>
      <w:r w:rsidRPr="00D87D14">
        <w:t>и</w:t>
      </w:r>
      <w:r>
        <w:t xml:space="preserve">  </w:t>
      </w:r>
      <w:r w:rsidRPr="00D87D14">
        <w:t>ресурсы,</w:t>
      </w:r>
      <w:r>
        <w:t xml:space="preserve">  </w:t>
      </w:r>
      <w:r w:rsidRPr="00D87D14">
        <w:t>необходимые</w:t>
      </w:r>
      <w:r>
        <w:t xml:space="preserve">  </w:t>
      </w:r>
      <w:r w:rsidRPr="00D87D14">
        <w:t>для</w:t>
      </w:r>
      <w:r>
        <w:t xml:space="preserve">  </w:t>
      </w:r>
      <w:r w:rsidRPr="00D87D14">
        <w:t>ее</w:t>
      </w:r>
      <w:r>
        <w:t xml:space="preserve">  </w:t>
      </w:r>
      <w:r w:rsidRPr="00D87D14">
        <w:t>выполнения,</w:t>
      </w:r>
      <w:r>
        <w:t xml:space="preserve">  </w:t>
      </w:r>
      <w:r w:rsidRPr="00D87D14">
        <w:t>делая</w:t>
      </w:r>
      <w:r>
        <w:t xml:space="preserve">  </w:t>
      </w:r>
      <w:r w:rsidRPr="00D87D14">
        <w:t>план</w:t>
      </w:r>
      <w:r>
        <w:t xml:space="preserve">  </w:t>
      </w:r>
      <w:r w:rsidRPr="00D87D14">
        <w:t>целостным.</w:t>
      </w:r>
      <w:r>
        <w:t xml:space="preserve">  </w:t>
      </w:r>
      <w:r w:rsidRPr="00D87D14">
        <w:t>Благодаря</w:t>
      </w:r>
      <w:r>
        <w:t xml:space="preserve">  </w:t>
      </w:r>
      <w:r w:rsidRPr="00D87D14">
        <w:t>назначениям</w:t>
      </w:r>
      <w:r>
        <w:t xml:space="preserve">  </w:t>
      </w:r>
      <w:r w:rsidRPr="00D87D14">
        <w:t>решается</w:t>
      </w:r>
      <w:r>
        <w:t xml:space="preserve">  </w:t>
      </w:r>
      <w:r w:rsidRPr="00D87D14">
        <w:t>целый</w:t>
      </w:r>
      <w:r>
        <w:t xml:space="preserve">  </w:t>
      </w:r>
      <w:r w:rsidRPr="00D87D14">
        <w:t>ряд</w:t>
      </w:r>
      <w:r>
        <w:t xml:space="preserve">  </w:t>
      </w:r>
      <w:r w:rsidRPr="00D87D14">
        <w:t>задач</w:t>
      </w:r>
      <w:r>
        <w:t xml:space="preserve">  </w:t>
      </w:r>
      <w:r w:rsidRPr="00D87D14">
        <w:t>планирования:</w:t>
      </w:r>
      <w:r>
        <w:t xml:space="preserve">  </w:t>
      </w:r>
      <w:r w:rsidRPr="00D87D14">
        <w:t>1)</w:t>
      </w:r>
      <w:r>
        <w:t xml:space="preserve">  </w:t>
      </w:r>
      <w:r w:rsidRPr="00D87D14">
        <w:t>определяются</w:t>
      </w:r>
      <w:r>
        <w:t xml:space="preserve">  </w:t>
      </w:r>
      <w:r w:rsidRPr="00D87D14">
        <w:t>ответственные</w:t>
      </w:r>
      <w:r>
        <w:t xml:space="preserve">  </w:t>
      </w:r>
      <w:r w:rsidRPr="00D87D14">
        <w:t>за</w:t>
      </w:r>
      <w:r>
        <w:t xml:space="preserve">  </w:t>
      </w:r>
      <w:r w:rsidRPr="00D87D14">
        <w:t>исполнение</w:t>
      </w:r>
      <w:r>
        <w:t xml:space="preserve">  </w:t>
      </w:r>
      <w:r w:rsidRPr="00D87D14">
        <w:t>задач;</w:t>
      </w:r>
      <w:r>
        <w:t xml:space="preserve">  </w:t>
      </w:r>
      <w:r w:rsidRPr="00D87D14">
        <w:t>2)</w:t>
      </w:r>
      <w:r>
        <w:t xml:space="preserve">  </w:t>
      </w:r>
      <w:r w:rsidRPr="00D87D14">
        <w:t>зная</w:t>
      </w:r>
      <w:r>
        <w:t xml:space="preserve">  </w:t>
      </w:r>
      <w:r w:rsidRPr="00D87D14">
        <w:t>объемы</w:t>
      </w:r>
      <w:r>
        <w:t xml:space="preserve">  </w:t>
      </w:r>
      <w:r w:rsidRPr="00D87D14">
        <w:t>используемых</w:t>
      </w:r>
      <w:r>
        <w:t xml:space="preserve">  </w:t>
      </w:r>
      <w:r w:rsidRPr="00D87D14">
        <w:t>ресурсов,</w:t>
      </w:r>
      <w:r>
        <w:t xml:space="preserve">  </w:t>
      </w:r>
      <w:r w:rsidRPr="00D87D14">
        <w:t>можно</w:t>
      </w:r>
      <w:r>
        <w:t xml:space="preserve">  </w:t>
      </w:r>
      <w:r w:rsidRPr="00D87D14">
        <w:t>рассчитать</w:t>
      </w:r>
      <w:r>
        <w:t xml:space="preserve">  </w:t>
      </w:r>
      <w:r w:rsidRPr="00D87D14">
        <w:t>общий</w:t>
      </w:r>
      <w:r>
        <w:t xml:space="preserve">  </w:t>
      </w:r>
      <w:r w:rsidRPr="00D87D14">
        <w:t>объем</w:t>
      </w:r>
      <w:r>
        <w:t xml:space="preserve">  </w:t>
      </w:r>
      <w:r w:rsidRPr="00D87D14">
        <w:t>времени</w:t>
      </w:r>
      <w:r>
        <w:t xml:space="preserve">  </w:t>
      </w:r>
      <w:r w:rsidRPr="00D87D14">
        <w:t>использования</w:t>
      </w:r>
      <w:r>
        <w:t xml:space="preserve">  </w:t>
      </w:r>
      <w:r w:rsidRPr="00D87D14">
        <w:t>каждого</w:t>
      </w:r>
      <w:r>
        <w:t xml:space="preserve">  </w:t>
      </w:r>
      <w:r w:rsidRPr="00D87D14">
        <w:t>ресурса,</w:t>
      </w:r>
      <w:r>
        <w:t xml:space="preserve">  </w:t>
      </w:r>
      <w:r w:rsidRPr="00D87D14">
        <w:t>а</w:t>
      </w:r>
      <w:r>
        <w:t xml:space="preserve">  </w:t>
      </w:r>
      <w:r w:rsidRPr="00D87D14">
        <w:t>значит,</w:t>
      </w:r>
      <w:r>
        <w:t xml:space="preserve">  </w:t>
      </w:r>
      <w:r w:rsidRPr="00D87D14">
        <w:t>и</w:t>
      </w:r>
      <w:r>
        <w:t xml:space="preserve">  </w:t>
      </w:r>
      <w:r w:rsidRPr="00D87D14">
        <w:t>стоимости</w:t>
      </w:r>
      <w:r>
        <w:t xml:space="preserve">  </w:t>
      </w:r>
      <w:r w:rsidRPr="00D87D14">
        <w:t>ресурсов</w:t>
      </w:r>
      <w:r>
        <w:t xml:space="preserve">  </w:t>
      </w:r>
      <w:r w:rsidRPr="00D87D14">
        <w:t>для</w:t>
      </w:r>
      <w:r>
        <w:t xml:space="preserve">  </w:t>
      </w:r>
      <w:r w:rsidRPr="00D87D14">
        <w:t>проекта;</w:t>
      </w:r>
      <w:r>
        <w:t xml:space="preserve">  </w:t>
      </w:r>
      <w:r w:rsidRPr="00D87D14">
        <w:t>3)</w:t>
      </w:r>
      <w:r>
        <w:t xml:space="preserve">  </w:t>
      </w:r>
      <w:r w:rsidRPr="00D87D14">
        <w:t>определив</w:t>
      </w:r>
      <w:r>
        <w:t xml:space="preserve">  </w:t>
      </w:r>
      <w:r w:rsidRPr="00D87D14">
        <w:t>стоимость</w:t>
      </w:r>
      <w:r>
        <w:t xml:space="preserve">  </w:t>
      </w:r>
      <w:r w:rsidRPr="00D87D14">
        <w:t>участия</w:t>
      </w:r>
      <w:r>
        <w:t xml:space="preserve">  </w:t>
      </w:r>
      <w:r w:rsidRPr="00D87D14">
        <w:t>всех</w:t>
      </w:r>
      <w:r>
        <w:t xml:space="preserve">  </w:t>
      </w:r>
      <w:r w:rsidRPr="00D87D14">
        <w:t>ресурсов</w:t>
      </w:r>
      <w:r>
        <w:t xml:space="preserve">  </w:t>
      </w:r>
      <w:r w:rsidRPr="00D87D14">
        <w:t>в</w:t>
      </w:r>
      <w:r>
        <w:t xml:space="preserve">  </w:t>
      </w:r>
      <w:r w:rsidRPr="00D87D14">
        <w:t>проекте,</w:t>
      </w:r>
      <w:r>
        <w:t xml:space="preserve">  </w:t>
      </w:r>
      <w:r w:rsidRPr="00D87D14">
        <w:t>можно</w:t>
      </w:r>
      <w:r>
        <w:t xml:space="preserve">  </w:t>
      </w:r>
      <w:r w:rsidRPr="00D87D14">
        <w:t>подсчитать</w:t>
      </w:r>
      <w:r>
        <w:t xml:space="preserve">  </w:t>
      </w:r>
      <w:r w:rsidRPr="00D87D14">
        <w:t>общую</w:t>
      </w:r>
      <w:r>
        <w:t xml:space="preserve">  </w:t>
      </w:r>
      <w:r w:rsidRPr="00D87D14">
        <w:t>стоимость</w:t>
      </w:r>
      <w:r>
        <w:t xml:space="preserve">  </w:t>
      </w:r>
      <w:r w:rsidRPr="00D87D14">
        <w:t>проекта.</w:t>
      </w:r>
      <w:r>
        <w:t xml:space="preserve">  </w:t>
      </w:r>
      <w:r w:rsidRPr="00D87D14">
        <w:t>С</w:t>
      </w:r>
      <w:r>
        <w:t xml:space="preserve">  </w:t>
      </w:r>
      <w:r w:rsidRPr="00D87D14">
        <w:t>помощью</w:t>
      </w:r>
      <w:r>
        <w:t xml:space="preserve">  </w:t>
      </w:r>
      <w:r w:rsidRPr="00D87D14">
        <w:t>назначений</w:t>
      </w:r>
      <w:r>
        <w:t xml:space="preserve">  </w:t>
      </w:r>
      <w:r w:rsidRPr="00D87D14">
        <w:t>можно</w:t>
      </w:r>
      <w:r>
        <w:t xml:space="preserve">  </w:t>
      </w:r>
      <w:r w:rsidRPr="00D87D14">
        <w:t>оптимизировать</w:t>
      </w:r>
      <w:r>
        <w:t xml:space="preserve">  </w:t>
      </w:r>
      <w:r w:rsidRPr="00D87D14">
        <w:t>общую</w:t>
      </w:r>
      <w:r>
        <w:t xml:space="preserve">  </w:t>
      </w:r>
      <w:r w:rsidRPr="00D87D14">
        <w:t>длительность</w:t>
      </w:r>
      <w:r>
        <w:t xml:space="preserve">  </w:t>
      </w:r>
      <w:r w:rsidRPr="00D87D14">
        <w:t>(или</w:t>
      </w:r>
      <w:r>
        <w:t xml:space="preserve">  </w:t>
      </w:r>
      <w:r w:rsidRPr="00D87D14">
        <w:t>стоимость)</w:t>
      </w:r>
      <w:r>
        <w:t xml:space="preserve">  </w:t>
      </w:r>
      <w:r w:rsidRPr="00D87D14">
        <w:t>проекта,</w:t>
      </w:r>
      <w:r>
        <w:t xml:space="preserve">  </w:t>
      </w:r>
      <w:r w:rsidRPr="00D87D14">
        <w:t>перераспределяя</w:t>
      </w:r>
      <w:r>
        <w:t xml:space="preserve">  </w:t>
      </w:r>
      <w:r w:rsidRPr="00D87D14">
        <w:t>ресурсы</w:t>
      </w:r>
      <w:r>
        <w:t xml:space="preserve">  </w:t>
      </w:r>
      <w:r w:rsidRPr="00D87D14">
        <w:t>между</w:t>
      </w:r>
      <w:r>
        <w:t xml:space="preserve">  </w:t>
      </w:r>
      <w:r w:rsidRPr="00D87D14">
        <w:t>задачами.</w:t>
      </w:r>
    </w:p>
    <w:p w:rsidR="002D59D8" w:rsidRPr="00D87D14" w:rsidRDefault="002D59D8" w:rsidP="002D59D8">
      <w:r w:rsidRPr="00D87D14">
        <w:rPr>
          <w:b/>
          <w:bCs/>
        </w:rPr>
        <w:t>Проектным</w:t>
      </w:r>
      <w:r>
        <w:rPr>
          <w:b/>
          <w:bCs/>
        </w:rPr>
        <w:t xml:space="preserve">  </w:t>
      </w:r>
      <w:r w:rsidRPr="00D87D14">
        <w:rPr>
          <w:b/>
          <w:bCs/>
        </w:rPr>
        <w:t>треугольником</w:t>
      </w:r>
      <w:r>
        <w:t xml:space="preserve">  </w:t>
      </w:r>
      <w:r w:rsidRPr="00D87D14">
        <w:t>называют</w:t>
      </w:r>
      <w:r>
        <w:t xml:space="preserve">  </w:t>
      </w:r>
      <w:r w:rsidRPr="00D87D14">
        <w:t>взаимосвязь</w:t>
      </w:r>
      <w:r>
        <w:t xml:space="preserve">  </w:t>
      </w:r>
      <w:r w:rsidRPr="00D87D14">
        <w:rPr>
          <w:b/>
          <w:bCs/>
        </w:rPr>
        <w:t>времени</w:t>
      </w:r>
      <w:r w:rsidRPr="00D87D14">
        <w:t>,</w:t>
      </w:r>
      <w:r>
        <w:t xml:space="preserve">  </w:t>
      </w:r>
      <w:r w:rsidRPr="00D87D14">
        <w:rPr>
          <w:b/>
          <w:bCs/>
        </w:rPr>
        <w:t>денег</w:t>
      </w:r>
      <w:r>
        <w:t xml:space="preserve">  </w:t>
      </w:r>
      <w:r w:rsidRPr="00D87D14">
        <w:t>и</w:t>
      </w:r>
      <w:r>
        <w:t xml:space="preserve">  </w:t>
      </w:r>
      <w:r w:rsidRPr="00D87D14">
        <w:rPr>
          <w:b/>
          <w:bCs/>
        </w:rPr>
        <w:t>объема</w:t>
      </w:r>
      <w:r>
        <w:rPr>
          <w:b/>
          <w:bCs/>
        </w:rPr>
        <w:t xml:space="preserve">  </w:t>
      </w:r>
      <w:r w:rsidRPr="00D87D14">
        <w:rPr>
          <w:b/>
          <w:bCs/>
        </w:rPr>
        <w:t>работ</w:t>
      </w:r>
      <w:r>
        <w:t xml:space="preserve">  </w:t>
      </w:r>
      <w:r w:rsidRPr="00D87D14">
        <w:t>(рис.</w:t>
      </w:r>
      <w:r>
        <w:t xml:space="preserve">   13</w:t>
      </w:r>
      <w:r w:rsidRPr="00D87D14">
        <w:t>).</w:t>
      </w:r>
      <w:r>
        <w:t xml:space="preserve">  </w:t>
      </w:r>
      <w:r w:rsidRPr="00D87D14">
        <w:t>Если</w:t>
      </w:r>
      <w:r>
        <w:t xml:space="preserve">  </w:t>
      </w:r>
      <w:r w:rsidRPr="00D87D14">
        <w:t>производится</w:t>
      </w:r>
      <w:r>
        <w:t xml:space="preserve">  </w:t>
      </w:r>
      <w:r w:rsidRPr="00D87D14">
        <w:t>корректировка</w:t>
      </w:r>
      <w:r>
        <w:t xml:space="preserve">  </w:t>
      </w:r>
      <w:r w:rsidRPr="00D87D14">
        <w:t>одного</w:t>
      </w:r>
      <w:r>
        <w:t xml:space="preserve">  </w:t>
      </w:r>
      <w:r w:rsidRPr="00D87D14">
        <w:t>из</w:t>
      </w:r>
      <w:r>
        <w:t xml:space="preserve">  </w:t>
      </w:r>
      <w:r w:rsidRPr="00D87D14">
        <w:t>этих</w:t>
      </w:r>
      <w:r>
        <w:t xml:space="preserve">  </w:t>
      </w:r>
      <w:r w:rsidRPr="00D87D14">
        <w:t>элементов,</w:t>
      </w:r>
      <w:r>
        <w:t xml:space="preserve">  </w:t>
      </w:r>
      <w:r w:rsidRPr="00D87D14">
        <w:t>она</w:t>
      </w:r>
      <w:r>
        <w:t xml:space="preserve">  </w:t>
      </w:r>
      <w:r w:rsidRPr="00D87D14">
        <w:t>затрагивает</w:t>
      </w:r>
      <w:r>
        <w:t xml:space="preserve">  </w:t>
      </w:r>
      <w:r w:rsidRPr="00D87D14">
        <w:t>и</w:t>
      </w:r>
      <w:r>
        <w:t xml:space="preserve">  </w:t>
      </w:r>
      <w:r w:rsidRPr="00D87D14">
        <w:t>два</w:t>
      </w:r>
      <w:r>
        <w:t xml:space="preserve">  </w:t>
      </w:r>
      <w:r w:rsidRPr="00D87D14">
        <w:t>других.</w:t>
      </w:r>
      <w:r>
        <w:t xml:space="preserve">  </w:t>
      </w:r>
      <w:r w:rsidRPr="00D87D14">
        <w:t>Например,</w:t>
      </w:r>
      <w:r>
        <w:t xml:space="preserve">  </w:t>
      </w:r>
      <w:r w:rsidRPr="00D87D14">
        <w:t>если</w:t>
      </w:r>
      <w:r>
        <w:t xml:space="preserve">  </w:t>
      </w:r>
      <w:r w:rsidRPr="00D87D14">
        <w:t>требуется</w:t>
      </w:r>
      <w:r>
        <w:t xml:space="preserve">  </w:t>
      </w:r>
      <w:r w:rsidRPr="00D87D14">
        <w:t>сократить</w:t>
      </w:r>
      <w:r>
        <w:t xml:space="preserve">  </w:t>
      </w:r>
      <w:r w:rsidRPr="00D87D14">
        <w:t>длительность</w:t>
      </w:r>
      <w:r>
        <w:t xml:space="preserve">  </w:t>
      </w:r>
      <w:r w:rsidRPr="00D87D14">
        <w:t>плана</w:t>
      </w:r>
      <w:r>
        <w:t xml:space="preserve">  </w:t>
      </w:r>
      <w:r w:rsidRPr="00D87D14">
        <w:t>проекта,</w:t>
      </w:r>
      <w:r>
        <w:t xml:space="preserve">  </w:t>
      </w:r>
      <w:r w:rsidRPr="00D87D14">
        <w:t>может</w:t>
      </w:r>
      <w:r>
        <w:t xml:space="preserve">  </w:t>
      </w:r>
      <w:r w:rsidRPr="00D87D14">
        <w:t>потребоваться</w:t>
      </w:r>
      <w:r>
        <w:t xml:space="preserve">  </w:t>
      </w:r>
      <w:r w:rsidRPr="00D87D14">
        <w:t>увеличение</w:t>
      </w:r>
      <w:r>
        <w:t xml:space="preserve">  </w:t>
      </w:r>
      <w:r w:rsidRPr="00D87D14">
        <w:t>затрат</w:t>
      </w:r>
      <w:r>
        <w:t xml:space="preserve">  </w:t>
      </w:r>
      <w:r w:rsidRPr="00D87D14">
        <w:t>и</w:t>
      </w:r>
      <w:r>
        <w:t xml:space="preserve">  </w:t>
      </w:r>
      <w:r w:rsidRPr="00D87D14">
        <w:t>уменьшение</w:t>
      </w:r>
      <w:r>
        <w:t xml:space="preserve">  </w:t>
      </w:r>
      <w:r w:rsidRPr="00D87D14">
        <w:t>объема</w:t>
      </w:r>
      <w:r>
        <w:t xml:space="preserve">  </w:t>
      </w:r>
      <w:r w:rsidRPr="00D87D14">
        <w:t>работ.</w:t>
      </w:r>
      <w:r>
        <w:t xml:space="preserve">  </w:t>
      </w:r>
      <w:r w:rsidRPr="00D87D14">
        <w:t>И</w:t>
      </w:r>
      <w:r>
        <w:t xml:space="preserve">  </w:t>
      </w:r>
      <w:r w:rsidRPr="00D87D14">
        <w:t>хотя</w:t>
      </w:r>
      <w:r>
        <w:t xml:space="preserve">  </w:t>
      </w:r>
      <w:r w:rsidRPr="00D87D14">
        <w:t>для</w:t>
      </w:r>
      <w:r>
        <w:t xml:space="preserve">  </w:t>
      </w:r>
      <w:r w:rsidRPr="00D87D14">
        <w:t>проекта</w:t>
      </w:r>
      <w:r>
        <w:t xml:space="preserve">  </w:t>
      </w:r>
      <w:r w:rsidRPr="00D87D14">
        <w:t>в</w:t>
      </w:r>
      <w:r>
        <w:t xml:space="preserve">  </w:t>
      </w:r>
      <w:r w:rsidRPr="00D87D14">
        <w:t>равной</w:t>
      </w:r>
      <w:r>
        <w:t xml:space="preserve">  </w:t>
      </w:r>
      <w:r w:rsidRPr="00D87D14">
        <w:t>степени</w:t>
      </w:r>
      <w:r>
        <w:t xml:space="preserve">  </w:t>
      </w:r>
      <w:r w:rsidRPr="00D87D14">
        <w:t>важны</w:t>
      </w:r>
      <w:r>
        <w:t xml:space="preserve">  </w:t>
      </w:r>
      <w:r w:rsidRPr="00D87D14">
        <w:t>все</w:t>
      </w:r>
      <w:r>
        <w:t xml:space="preserve">  </w:t>
      </w:r>
      <w:r w:rsidRPr="00D87D14">
        <w:t>три</w:t>
      </w:r>
      <w:r>
        <w:t xml:space="preserve">  </w:t>
      </w:r>
      <w:r w:rsidRPr="00D87D14">
        <w:t>элемента,</w:t>
      </w:r>
      <w:r>
        <w:t xml:space="preserve">  </w:t>
      </w:r>
      <w:r w:rsidRPr="00D87D14">
        <w:t>обычно</w:t>
      </w:r>
      <w:r>
        <w:t xml:space="preserve">  </w:t>
      </w:r>
      <w:r w:rsidRPr="00D87D14">
        <w:t>только</w:t>
      </w:r>
      <w:r>
        <w:t xml:space="preserve">  </w:t>
      </w:r>
      <w:r w:rsidRPr="00D87D14">
        <w:t>один</w:t>
      </w:r>
      <w:r>
        <w:t xml:space="preserve">  </w:t>
      </w:r>
      <w:r w:rsidRPr="00D87D14">
        <w:t>из</w:t>
      </w:r>
      <w:r>
        <w:t xml:space="preserve">  </w:t>
      </w:r>
      <w:r w:rsidRPr="00D87D14">
        <w:t>них</w:t>
      </w:r>
      <w:r>
        <w:t xml:space="preserve">  </w:t>
      </w:r>
      <w:r w:rsidRPr="00D87D14">
        <w:t>является</w:t>
      </w:r>
      <w:r>
        <w:t xml:space="preserve">  </w:t>
      </w:r>
      <w:r w:rsidRPr="00D87D14">
        <w:t>определяющим</w:t>
      </w:r>
      <w:r>
        <w:t xml:space="preserve">  </w:t>
      </w:r>
      <w:r w:rsidRPr="00D87D14">
        <w:t>и</w:t>
      </w:r>
      <w:r>
        <w:t xml:space="preserve">  </w:t>
      </w:r>
      <w:r w:rsidRPr="00D87D14">
        <w:t>диктует</w:t>
      </w:r>
      <w:r>
        <w:t xml:space="preserve">  </w:t>
      </w:r>
      <w:r w:rsidRPr="00D87D14">
        <w:t>решения</w:t>
      </w:r>
      <w:r>
        <w:t xml:space="preserve">  </w:t>
      </w:r>
      <w:r w:rsidRPr="00D87D14">
        <w:t>по</w:t>
      </w:r>
      <w:r>
        <w:t xml:space="preserve">  </w:t>
      </w:r>
      <w:r w:rsidRPr="00D87D14">
        <w:t>оптимизации</w:t>
      </w:r>
      <w:r>
        <w:t xml:space="preserve">  </w:t>
      </w:r>
      <w:r w:rsidRPr="00D87D14">
        <w:t>или</w:t>
      </w:r>
      <w:r>
        <w:t xml:space="preserve">  </w:t>
      </w:r>
      <w:r w:rsidRPr="00D87D14">
        <w:t>корректировке</w:t>
      </w:r>
      <w:r>
        <w:t xml:space="preserve">  </w:t>
      </w:r>
      <w:r w:rsidRPr="00D87D14">
        <w:t>проекта.</w:t>
      </w:r>
    </w:p>
    <w:p w:rsidR="002D59D8" w:rsidRPr="00D87D14" w:rsidRDefault="002D59D8" w:rsidP="002D59D8">
      <w:r>
        <w:rPr>
          <w:noProof/>
        </w:rPr>
        <w:pict>
          <v:group id="_x0000_s1026" style="position:absolute;left:0;text-align:left;margin-left:138.25pt;margin-top:1.9pt;width:203.4pt;height:131.4pt;z-index:251658240" coordorigin="3899,8577" coordsize="4068,2628">
            <v:shapetype id="_x0000_t202" coordsize="21600,21600" o:spt="202" path="m,l,21600r21600,l21600,xe">
              <v:stroke joinstyle="miter"/>
              <v:path gradientshapeok="t" o:connecttype="rect"/>
            </v:shapetype>
            <v:shape id="_x0000_s1027" type="#_x0000_t202" style="position:absolute;left:3899;top:9397;width:1017;height:452" filled="f" stroked="f">
              <v:textbox style="mso-next-textbox:#_x0000_s1027" inset="0,0,0,0">
                <w:txbxContent>
                  <w:p w:rsidR="002D59D8" w:rsidRDefault="002D59D8" w:rsidP="002D59D8">
                    <w:pPr>
                      <w:pStyle w:val="4"/>
                      <w:ind w:firstLine="0"/>
                    </w:pPr>
                    <w:r>
                      <w:t>Время</w:t>
                    </w:r>
                  </w:p>
                </w:txbxContent>
              </v:textbox>
            </v:shape>
            <v:shape id="_x0000_s1028" type="#_x0000_t202" style="position:absolute;left:6498;top:9397;width:1469;height:452" filled="f" stroked="f">
              <v:textbox style="mso-next-textbox:#_x0000_s1028" inset="0,0,0,0">
                <w:txbxContent>
                  <w:p w:rsidR="002D59D8" w:rsidRDefault="002D59D8" w:rsidP="002D59D8">
                    <w:pPr>
                      <w:ind w:firstLine="0"/>
                    </w:pPr>
                    <w:r>
                      <w:t>Стоимость</w:t>
                    </w:r>
                  </w:p>
                </w:txbxContent>
              </v:textbox>
            </v:shape>
            <v:shape id="_x0000_s1029" type="#_x0000_t202" style="position:absolute;left:4690;top:10753;width:2034;height:452" filled="f" stroked="f">
              <v:textbox style="mso-next-textbox:#_x0000_s1029" inset="0,0,0,0">
                <w:txbxContent>
                  <w:p w:rsidR="002D59D8" w:rsidRDefault="002D59D8" w:rsidP="002D59D8">
                    <w:pPr>
                      <w:pStyle w:val="4"/>
                    </w:pPr>
                    <w:r>
                      <w:t>Объем  работ</w:t>
                    </w:r>
                  </w:p>
                </w:txbxContent>
              </v:textbox>
            </v:shape>
            <v:group id="_x0000_s1030" style="position:absolute;left:4464;top:8577;width:2480;height:2146" coordorigin="4464,8577" coordsize="2480,2146">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031" type="#_x0000_t5" style="position:absolute;left:4464;top:8577;width:2480;height:2146">
                <v:fill color2="fill darken(178)" focusposition=".5,.5" focussize="" method="linear sigma" focus="100%" type="gradientRadial"/>
              </v:shape>
              <v:oval id="_x0000_s1032" style="position:absolute;left:4999;top:9275;width:1415;height:1446">
                <v:fill color2="fill darken(178)" focusposition=".5,.5" focussize="" method="linear sigma" focus="100%" type="gradientRadial"/>
              </v:oval>
            </v:group>
            <v:shape id="_x0000_s1033" type="#_x0000_t202" style="position:absolute;left:5029;top:9623;width:1356;height:791" filled="f" stroked="f">
              <v:textbox style="mso-next-textbox:#_x0000_s1033" inset="0,0,0,0">
                <w:txbxContent>
                  <w:p w:rsidR="002D59D8" w:rsidRDefault="002D59D8" w:rsidP="002D59D8">
                    <w:pPr>
                      <w:ind w:firstLine="0"/>
                    </w:pPr>
                    <w:r>
                      <w:t>Качество</w:t>
                    </w:r>
                  </w:p>
                  <w:p w:rsidR="002D59D8" w:rsidRDefault="002D59D8" w:rsidP="002D59D8">
                    <w:r>
                      <w:t>проекта</w:t>
                    </w:r>
                  </w:p>
                </w:txbxContent>
              </v:textbox>
            </v:shape>
          </v:group>
        </w:pict>
      </w:r>
    </w:p>
    <w:p w:rsidR="002D59D8" w:rsidRPr="00D87D14" w:rsidRDefault="002D59D8" w:rsidP="002D59D8"/>
    <w:p w:rsidR="002D59D8" w:rsidRPr="00D87D14" w:rsidRDefault="002D59D8" w:rsidP="002D59D8"/>
    <w:p w:rsidR="002D59D8" w:rsidRPr="00D87D14" w:rsidRDefault="002D59D8" w:rsidP="002D59D8"/>
    <w:p w:rsidR="002D59D8" w:rsidRPr="00D87D14" w:rsidRDefault="002D59D8" w:rsidP="002D59D8"/>
    <w:p w:rsidR="002D59D8" w:rsidRPr="00D87D14" w:rsidRDefault="002D59D8" w:rsidP="002D59D8">
      <w:r w:rsidRPr="00D87D14">
        <w:t>Рис.</w:t>
      </w:r>
      <w:r>
        <w:t xml:space="preserve">   13  </w:t>
      </w:r>
      <w:r w:rsidRPr="00D87D14">
        <w:t>Проектный</w:t>
      </w:r>
      <w:r>
        <w:t xml:space="preserve">  </w:t>
      </w:r>
      <w:r w:rsidRPr="00D87D14">
        <w:t>треугольник</w:t>
      </w:r>
    </w:p>
    <w:p w:rsidR="002D59D8" w:rsidRPr="00D87D14" w:rsidRDefault="002D59D8" w:rsidP="002D59D8">
      <w:pPr>
        <w:pStyle w:val="af4"/>
      </w:pPr>
      <w:r w:rsidRPr="00D87D14">
        <w:rPr>
          <w:b/>
          <w:bCs/>
        </w:rPr>
        <w:t>Качество</w:t>
      </w:r>
      <w:r>
        <w:rPr>
          <w:b/>
          <w:bCs/>
        </w:rPr>
        <w:t xml:space="preserve">  </w:t>
      </w:r>
      <w:r w:rsidRPr="00D87D14">
        <w:rPr>
          <w:b/>
          <w:bCs/>
        </w:rPr>
        <w:t>проекта</w:t>
      </w:r>
      <w:r w:rsidRPr="00D87D14">
        <w:t>,</w:t>
      </w:r>
      <w:r>
        <w:t xml:space="preserve">  </w:t>
      </w:r>
      <w:r w:rsidRPr="00D87D14">
        <w:t>четвертый</w:t>
      </w:r>
      <w:r>
        <w:t xml:space="preserve">  </w:t>
      </w:r>
      <w:r w:rsidRPr="00D87D14">
        <w:t>элемент</w:t>
      </w:r>
      <w:r>
        <w:t xml:space="preserve">  </w:t>
      </w:r>
      <w:r w:rsidRPr="00D87D14">
        <w:t>проектного</w:t>
      </w:r>
      <w:r>
        <w:t xml:space="preserve">  </w:t>
      </w:r>
      <w:r w:rsidRPr="00D87D14">
        <w:t>треугольника,</w:t>
      </w:r>
      <w:r>
        <w:t xml:space="preserve">  </w:t>
      </w:r>
      <w:r w:rsidRPr="00D87D14">
        <w:t>находится</w:t>
      </w:r>
      <w:r>
        <w:t xml:space="preserve">  </w:t>
      </w:r>
      <w:r w:rsidRPr="00D87D14">
        <w:t>в</w:t>
      </w:r>
      <w:r>
        <w:t xml:space="preserve">  </w:t>
      </w:r>
      <w:r w:rsidRPr="00D87D14">
        <w:t>его</w:t>
      </w:r>
      <w:r>
        <w:t xml:space="preserve">  </w:t>
      </w:r>
      <w:r w:rsidRPr="00D87D14">
        <w:t>центре,</w:t>
      </w:r>
      <w:r>
        <w:t xml:space="preserve">  </w:t>
      </w:r>
      <w:r w:rsidRPr="00D87D14">
        <w:t>и</w:t>
      </w:r>
      <w:r>
        <w:t xml:space="preserve">  </w:t>
      </w:r>
      <w:r w:rsidRPr="00D87D14">
        <w:t>изменения,</w:t>
      </w:r>
      <w:r>
        <w:t xml:space="preserve">  </w:t>
      </w:r>
      <w:r w:rsidRPr="00D87D14">
        <w:t>вносимые</w:t>
      </w:r>
      <w:r>
        <w:t xml:space="preserve">  </w:t>
      </w:r>
      <w:r w:rsidRPr="00D87D14">
        <w:t>в</w:t>
      </w:r>
      <w:r>
        <w:t xml:space="preserve">  </w:t>
      </w:r>
      <w:r w:rsidRPr="00D87D14">
        <w:t>любую</w:t>
      </w:r>
      <w:r>
        <w:t xml:space="preserve">  </w:t>
      </w:r>
      <w:r w:rsidRPr="00D87D14">
        <w:t>из</w:t>
      </w:r>
      <w:r>
        <w:t xml:space="preserve">  </w:t>
      </w:r>
      <w:r w:rsidRPr="00D87D14">
        <w:t>сторон</w:t>
      </w:r>
      <w:r>
        <w:t xml:space="preserve">  </w:t>
      </w:r>
      <w:r w:rsidRPr="00D87D14">
        <w:t>треугольника,</w:t>
      </w:r>
      <w:r>
        <w:t xml:space="preserve">  </w:t>
      </w:r>
      <w:r w:rsidRPr="00D87D14">
        <w:t>практически</w:t>
      </w:r>
      <w:r>
        <w:t xml:space="preserve">  </w:t>
      </w:r>
      <w:r w:rsidRPr="00D87D14">
        <w:t>всегда</w:t>
      </w:r>
      <w:r>
        <w:t xml:space="preserve">  </w:t>
      </w:r>
      <w:r w:rsidRPr="00D87D14">
        <w:t>влияют</w:t>
      </w:r>
      <w:r>
        <w:t xml:space="preserve">  </w:t>
      </w:r>
      <w:r w:rsidRPr="00D87D14">
        <w:t>на</w:t>
      </w:r>
      <w:r>
        <w:t xml:space="preserve">  </w:t>
      </w:r>
      <w:r w:rsidRPr="00D87D14">
        <w:t>качество.</w:t>
      </w:r>
      <w:r>
        <w:t xml:space="preserve">  </w:t>
      </w:r>
      <w:r w:rsidRPr="00D87D14">
        <w:t>Качество</w:t>
      </w:r>
      <w:r>
        <w:t xml:space="preserve">  </w:t>
      </w:r>
      <w:r w:rsidRPr="00D87D14">
        <w:t>не</w:t>
      </w:r>
      <w:r>
        <w:t xml:space="preserve">  </w:t>
      </w:r>
      <w:r w:rsidRPr="00D87D14">
        <w:t>является</w:t>
      </w:r>
      <w:r>
        <w:t xml:space="preserve">  </w:t>
      </w:r>
      <w:r w:rsidRPr="00D87D14">
        <w:t>стороной</w:t>
      </w:r>
      <w:r>
        <w:t xml:space="preserve">  </w:t>
      </w:r>
      <w:r w:rsidRPr="00D87D14">
        <w:t>треугольника</w:t>
      </w:r>
      <w:r>
        <w:t xml:space="preserve">  </w:t>
      </w:r>
      <w:r w:rsidRPr="00D87D14">
        <w:t>–</w:t>
      </w:r>
      <w:r>
        <w:t xml:space="preserve">  </w:t>
      </w:r>
      <w:r w:rsidRPr="00D87D14">
        <w:t>это</w:t>
      </w:r>
      <w:r>
        <w:t xml:space="preserve">  </w:t>
      </w:r>
      <w:r w:rsidRPr="00D87D14">
        <w:t>результат</w:t>
      </w:r>
      <w:r>
        <w:t xml:space="preserve">  </w:t>
      </w:r>
      <w:r w:rsidRPr="00D87D14">
        <w:t>ваших</w:t>
      </w:r>
      <w:r>
        <w:t xml:space="preserve">  </w:t>
      </w:r>
      <w:r w:rsidRPr="00D87D14">
        <w:t>действий</w:t>
      </w:r>
      <w:r>
        <w:t xml:space="preserve">  </w:t>
      </w:r>
      <w:r w:rsidRPr="00D87D14">
        <w:t>со</w:t>
      </w:r>
      <w:r>
        <w:t xml:space="preserve">  </w:t>
      </w:r>
      <w:r w:rsidRPr="00D87D14">
        <w:t>временем,</w:t>
      </w:r>
      <w:r>
        <w:t xml:space="preserve">  </w:t>
      </w:r>
      <w:r w:rsidRPr="00D87D14">
        <w:t>стоимостью</w:t>
      </w:r>
      <w:r>
        <w:t xml:space="preserve">  </w:t>
      </w:r>
      <w:r w:rsidRPr="00D87D14">
        <w:t>и</w:t>
      </w:r>
      <w:r>
        <w:t xml:space="preserve">  </w:t>
      </w:r>
      <w:r w:rsidRPr="00D87D14">
        <w:t>объемом</w:t>
      </w:r>
      <w:r>
        <w:t xml:space="preserve">  </w:t>
      </w:r>
      <w:r w:rsidRPr="00D87D14">
        <w:t>работ.</w:t>
      </w:r>
    </w:p>
    <w:p w:rsidR="002D59D8" w:rsidRPr="00D07320" w:rsidRDefault="002D59D8" w:rsidP="002D59D8">
      <w:pPr>
        <w:pStyle w:val="3"/>
        <w:rPr>
          <w:sz w:val="28"/>
          <w:szCs w:val="28"/>
        </w:rPr>
      </w:pPr>
      <w:r w:rsidRPr="00D07320">
        <w:rPr>
          <w:sz w:val="28"/>
          <w:szCs w:val="28"/>
        </w:rPr>
        <w:t>Технология  работы</w:t>
      </w:r>
    </w:p>
    <w:p w:rsidR="002D59D8" w:rsidRPr="00D07320" w:rsidRDefault="002D59D8" w:rsidP="002D59D8">
      <w:pPr>
        <w:pStyle w:val="3"/>
        <w:rPr>
          <w:sz w:val="28"/>
          <w:szCs w:val="28"/>
        </w:rPr>
      </w:pPr>
      <w:r w:rsidRPr="00D07320">
        <w:rPr>
          <w:sz w:val="28"/>
          <w:szCs w:val="28"/>
        </w:rPr>
        <w:t>1.Создание  проекта</w:t>
      </w:r>
    </w:p>
    <w:p w:rsidR="002D59D8" w:rsidRPr="00D07320" w:rsidRDefault="002D59D8" w:rsidP="002D59D8">
      <w:r w:rsidRPr="00D07320">
        <w:t xml:space="preserve">Рассмотрим  возможности  </w:t>
      </w:r>
      <w:r w:rsidRPr="00D07320">
        <w:rPr>
          <w:b/>
          <w:bCs/>
          <w:lang w:val="en-US"/>
        </w:rPr>
        <w:t>MS</w:t>
      </w:r>
      <w:r w:rsidRPr="00D07320">
        <w:rPr>
          <w:b/>
          <w:bCs/>
        </w:rPr>
        <w:t xml:space="preserve">  </w:t>
      </w:r>
      <w:r w:rsidRPr="00D07320">
        <w:rPr>
          <w:b/>
          <w:bCs/>
          <w:lang w:val="en-US"/>
        </w:rPr>
        <w:t>Project</w:t>
      </w:r>
      <w:r w:rsidRPr="00D07320">
        <w:t xml:space="preserve">  на  примере  создание  проекта  по  проектированию  счетчиков  расхода  тепловой  и  электрической  энергии.  Все  данные,  приведенные  в  задании,  носят  условный  характер.</w:t>
      </w:r>
    </w:p>
    <w:p w:rsidR="002D59D8" w:rsidRPr="00D87D14" w:rsidRDefault="002D59D8" w:rsidP="002D59D8">
      <w:r w:rsidRPr="00D87D14">
        <w:t>Запустите</w:t>
      </w:r>
      <w:r>
        <w:t xml:space="preserve">  </w:t>
      </w:r>
      <w:r w:rsidRPr="00D87D14">
        <w:t>программу</w:t>
      </w:r>
      <w:r>
        <w:t xml:space="preserve">  </w:t>
      </w:r>
      <w:r w:rsidRPr="00D87D14">
        <w:rPr>
          <w:b/>
          <w:lang w:val="en-US"/>
        </w:rPr>
        <w:t>MS</w:t>
      </w:r>
      <w:r>
        <w:rPr>
          <w:b/>
        </w:rPr>
        <w:t xml:space="preserve">  </w:t>
      </w:r>
      <w:r w:rsidRPr="00D87D14">
        <w:rPr>
          <w:b/>
          <w:lang w:val="en-US"/>
        </w:rPr>
        <w:t>Project</w:t>
      </w:r>
      <w:r>
        <w:t xml:space="preserve">  </w:t>
      </w:r>
      <w:r w:rsidRPr="00D87D14">
        <w:t>при</w:t>
      </w:r>
      <w:r>
        <w:t xml:space="preserve">  </w:t>
      </w:r>
      <w:r w:rsidRPr="00D87D14">
        <w:t>помощи</w:t>
      </w:r>
      <w:r>
        <w:t xml:space="preserve">  </w:t>
      </w:r>
      <w:r w:rsidRPr="00D87D14">
        <w:t>команды</w:t>
      </w:r>
      <w:r>
        <w:t xml:space="preserve">  </w:t>
      </w:r>
      <w:r w:rsidRPr="00D87D14">
        <w:rPr>
          <w:b/>
        </w:rPr>
        <w:t>Пуск</w:t>
      </w:r>
      <w:r w:rsidRPr="00D87D14">
        <w:rPr>
          <w:b/>
        </w:rPr>
        <w:sym w:font="Symbol" w:char="F0AE"/>
      </w:r>
      <w:r w:rsidRPr="00D87D14">
        <w:rPr>
          <w:b/>
        </w:rPr>
        <w:t>Программы</w:t>
      </w:r>
      <w:r w:rsidRPr="00D87D14">
        <w:rPr>
          <w:b/>
        </w:rPr>
        <w:sym w:font="Symbol" w:char="F0AE"/>
      </w:r>
      <w:r w:rsidRPr="00D87D14">
        <w:rPr>
          <w:b/>
          <w:lang w:val="en-US"/>
        </w:rPr>
        <w:t>Microsoft</w:t>
      </w:r>
      <w:r>
        <w:rPr>
          <w:b/>
        </w:rPr>
        <w:t xml:space="preserve">  </w:t>
      </w:r>
      <w:r w:rsidRPr="00D87D14">
        <w:rPr>
          <w:b/>
          <w:lang w:val="en-US"/>
        </w:rPr>
        <w:t>Project</w:t>
      </w:r>
      <w:r w:rsidRPr="00D87D14">
        <w:t>.</w:t>
      </w:r>
      <w:r>
        <w:t xml:space="preserve">  </w:t>
      </w:r>
      <w:r w:rsidRPr="00D87D14">
        <w:t>При</w:t>
      </w:r>
      <w:r>
        <w:t xml:space="preserve">  </w:t>
      </w:r>
      <w:r w:rsidRPr="00D87D14">
        <w:t>запуске</w:t>
      </w:r>
      <w:r>
        <w:t xml:space="preserve">  </w:t>
      </w:r>
      <w:r w:rsidRPr="00D87D14">
        <w:rPr>
          <w:b/>
          <w:lang w:val="en-US"/>
        </w:rPr>
        <w:t>MS</w:t>
      </w:r>
      <w:r>
        <w:rPr>
          <w:b/>
        </w:rPr>
        <w:t xml:space="preserve">  </w:t>
      </w:r>
      <w:r w:rsidRPr="00D87D14">
        <w:rPr>
          <w:b/>
          <w:lang w:val="en-US"/>
        </w:rPr>
        <w:t>Project</w:t>
      </w:r>
      <w:r>
        <w:rPr>
          <w:b/>
        </w:rPr>
        <w:t xml:space="preserve">  </w:t>
      </w:r>
      <w:r w:rsidRPr="00D87D14">
        <w:t>автоматически</w:t>
      </w:r>
      <w:r>
        <w:t xml:space="preserve">  </w:t>
      </w:r>
      <w:r w:rsidRPr="00D87D14">
        <w:t>создается</w:t>
      </w:r>
      <w:r>
        <w:t xml:space="preserve">  </w:t>
      </w:r>
      <w:r w:rsidRPr="00D87D14">
        <w:t>новый</w:t>
      </w:r>
      <w:r>
        <w:t xml:space="preserve">  </w:t>
      </w:r>
      <w:r w:rsidRPr="00D87D14">
        <w:t>проект.</w:t>
      </w:r>
    </w:p>
    <w:p w:rsidR="002D59D8" w:rsidRPr="00D87D14" w:rsidRDefault="002D59D8" w:rsidP="002D59D8">
      <w:pPr>
        <w:rPr>
          <w:bCs/>
        </w:rPr>
      </w:pPr>
      <w:r w:rsidRPr="00D87D14">
        <w:rPr>
          <w:b/>
          <w:bCs/>
          <w:lang w:val="en-US"/>
        </w:rPr>
        <w:sym w:font="Wingdings 2" w:char="F045"/>
      </w:r>
      <w:r>
        <w:rPr>
          <w:bCs/>
        </w:rPr>
        <w:t xml:space="preserve">  </w:t>
      </w:r>
      <w:r w:rsidRPr="00D87D14">
        <w:t>Среди</w:t>
      </w:r>
      <w:r>
        <w:t xml:space="preserve">  </w:t>
      </w:r>
      <w:r w:rsidRPr="00D87D14">
        <w:t>панелей</w:t>
      </w:r>
      <w:r>
        <w:t xml:space="preserve">  </w:t>
      </w:r>
      <w:r w:rsidRPr="00D87D14">
        <w:t>инструментов</w:t>
      </w:r>
      <w:r>
        <w:t xml:space="preserve">  </w:t>
      </w:r>
      <w:r w:rsidRPr="00D87D14">
        <w:t>есть</w:t>
      </w:r>
      <w:r>
        <w:t xml:space="preserve">  </w:t>
      </w:r>
      <w:r w:rsidRPr="00D87D14">
        <w:t>особая</w:t>
      </w:r>
      <w:r>
        <w:t xml:space="preserve">  </w:t>
      </w:r>
      <w:r w:rsidRPr="00D87D14">
        <w:t>панель</w:t>
      </w:r>
      <w:r>
        <w:t xml:space="preserve">    </w:t>
      </w:r>
      <w:r w:rsidRPr="00D87D14">
        <w:rPr>
          <w:b/>
          <w:bCs/>
        </w:rPr>
        <w:t>Консультант</w:t>
      </w:r>
      <w:r>
        <w:t xml:space="preserve">  </w:t>
      </w:r>
      <w:r w:rsidRPr="00D87D14">
        <w:rPr>
          <w:noProof/>
          <w:lang w:eastAsia="ru-RU"/>
        </w:rPr>
        <w:drawing>
          <wp:inline distT="0" distB="0" distL="0" distR="0">
            <wp:extent cx="4506595" cy="239395"/>
            <wp:effectExtent l="19050" t="0" r="8255" b="0"/>
            <wp:docPr id="10" name="Рисунок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
                    <pic:cNvPicPr>
                      <a:picLocks noChangeAspect="1" noChangeArrowheads="1"/>
                    </pic:cNvPicPr>
                  </pic:nvPicPr>
                  <pic:blipFill>
                    <a:blip r:embed="rId31" cstate="print"/>
                    <a:srcRect/>
                    <a:stretch>
                      <a:fillRect/>
                    </a:stretch>
                  </pic:blipFill>
                  <pic:spPr bwMode="auto">
                    <a:xfrm>
                      <a:off x="0" y="0"/>
                      <a:ext cx="4506595" cy="239395"/>
                    </a:xfrm>
                    <a:prstGeom prst="rect">
                      <a:avLst/>
                    </a:prstGeom>
                    <a:noFill/>
                    <a:ln w="9525">
                      <a:noFill/>
                      <a:miter lim="800000"/>
                      <a:headEnd/>
                      <a:tailEnd/>
                    </a:ln>
                  </pic:spPr>
                </pic:pic>
              </a:graphicData>
            </a:graphic>
          </wp:inline>
        </w:drawing>
      </w:r>
      <w:r w:rsidRPr="00D87D14">
        <w:t>.</w:t>
      </w:r>
      <w:r>
        <w:t xml:space="preserve">  </w:t>
      </w:r>
      <w:r w:rsidRPr="00D87D14">
        <w:t>При</w:t>
      </w:r>
      <w:r>
        <w:t xml:space="preserve">  </w:t>
      </w:r>
      <w:r w:rsidRPr="00D87D14">
        <w:t>щелчке</w:t>
      </w:r>
      <w:r>
        <w:t xml:space="preserve">  </w:t>
      </w:r>
      <w:r w:rsidRPr="00D87D14">
        <w:t>по</w:t>
      </w:r>
      <w:r>
        <w:t xml:space="preserve">  </w:t>
      </w:r>
      <w:r w:rsidRPr="00D87D14">
        <w:t>любой</w:t>
      </w:r>
      <w:r>
        <w:t xml:space="preserve">  </w:t>
      </w:r>
      <w:r w:rsidRPr="00D87D14">
        <w:t>из</w:t>
      </w:r>
      <w:r>
        <w:t xml:space="preserve">  </w:t>
      </w:r>
      <w:r w:rsidRPr="00D87D14">
        <w:t>этих</w:t>
      </w:r>
      <w:r>
        <w:t xml:space="preserve">  </w:t>
      </w:r>
      <w:r w:rsidRPr="00D87D14">
        <w:t>кнопок</w:t>
      </w:r>
      <w:r>
        <w:t xml:space="preserve">  </w:t>
      </w:r>
      <w:r w:rsidRPr="00D87D14">
        <w:t>на</w:t>
      </w:r>
      <w:r>
        <w:t xml:space="preserve">  </w:t>
      </w:r>
      <w:r w:rsidRPr="00D87D14">
        <w:rPr>
          <w:b/>
          <w:bCs/>
        </w:rPr>
        <w:t>боковой</w:t>
      </w:r>
      <w:r>
        <w:rPr>
          <w:b/>
          <w:bCs/>
        </w:rPr>
        <w:t xml:space="preserve">  </w:t>
      </w:r>
      <w:r w:rsidRPr="00D87D14">
        <w:rPr>
          <w:b/>
          <w:bCs/>
        </w:rPr>
        <w:t>области</w:t>
      </w:r>
      <w:r>
        <w:t xml:space="preserve">  </w:t>
      </w:r>
      <w:r w:rsidRPr="00D87D14">
        <w:t>в</w:t>
      </w:r>
      <w:r>
        <w:t xml:space="preserve">  </w:t>
      </w:r>
      <w:r w:rsidRPr="00D87D14">
        <w:t>левой</w:t>
      </w:r>
      <w:r>
        <w:t xml:space="preserve">  </w:t>
      </w:r>
      <w:r w:rsidRPr="00D87D14">
        <w:t>части</w:t>
      </w:r>
      <w:r>
        <w:t xml:space="preserve">  </w:t>
      </w:r>
      <w:r w:rsidRPr="00D87D14">
        <w:t>окна</w:t>
      </w:r>
      <w:r>
        <w:t xml:space="preserve">  </w:t>
      </w:r>
      <w:r w:rsidRPr="00D87D14">
        <w:rPr>
          <w:b/>
          <w:lang w:val="en-US"/>
        </w:rPr>
        <w:t>MS</w:t>
      </w:r>
      <w:r>
        <w:rPr>
          <w:b/>
        </w:rPr>
        <w:t xml:space="preserve">  </w:t>
      </w:r>
      <w:r w:rsidRPr="00D87D14">
        <w:rPr>
          <w:b/>
          <w:lang w:val="en-US"/>
        </w:rPr>
        <w:t>Project</w:t>
      </w:r>
      <w:r>
        <w:t xml:space="preserve">  </w:t>
      </w:r>
      <w:r w:rsidRPr="00D87D14">
        <w:t>отображается</w:t>
      </w:r>
      <w:r>
        <w:t xml:space="preserve">  </w:t>
      </w:r>
      <w:r w:rsidRPr="00D87D14">
        <w:t>список</w:t>
      </w:r>
      <w:r>
        <w:t xml:space="preserve">  </w:t>
      </w:r>
      <w:r w:rsidRPr="00D87D14">
        <w:t>возможных</w:t>
      </w:r>
      <w:r>
        <w:t xml:space="preserve">  </w:t>
      </w:r>
      <w:r w:rsidRPr="00D87D14">
        <w:t>действий</w:t>
      </w:r>
      <w:r>
        <w:t xml:space="preserve">  </w:t>
      </w:r>
      <w:r w:rsidRPr="00D87D14">
        <w:t>с</w:t>
      </w:r>
      <w:r>
        <w:t xml:space="preserve">  </w:t>
      </w:r>
      <w:r w:rsidRPr="00D87D14">
        <w:t>выбранным</w:t>
      </w:r>
      <w:r>
        <w:t xml:space="preserve">  </w:t>
      </w:r>
      <w:r w:rsidRPr="00D87D14">
        <w:t>объектом,</w:t>
      </w:r>
      <w:r>
        <w:t xml:space="preserve">  </w:t>
      </w:r>
      <w:r w:rsidRPr="00D87D14">
        <w:t>что</w:t>
      </w:r>
      <w:r>
        <w:t xml:space="preserve">  </w:t>
      </w:r>
      <w:r w:rsidRPr="00D87D14">
        <w:t>позволяет</w:t>
      </w:r>
      <w:r>
        <w:t xml:space="preserve">  </w:t>
      </w:r>
      <w:r w:rsidRPr="00D87D14">
        <w:t>упростить</w:t>
      </w:r>
      <w:r>
        <w:t xml:space="preserve">  </w:t>
      </w:r>
      <w:r w:rsidRPr="00D87D14">
        <w:t>работу</w:t>
      </w:r>
      <w:r>
        <w:t xml:space="preserve">  </w:t>
      </w:r>
      <w:r w:rsidRPr="00D87D14">
        <w:t>с</w:t>
      </w:r>
      <w:r>
        <w:t xml:space="preserve">  </w:t>
      </w:r>
      <w:r w:rsidRPr="00D87D14">
        <w:t>программой.</w:t>
      </w:r>
      <w:r>
        <w:t xml:space="preserve">  </w:t>
      </w:r>
      <w:r w:rsidRPr="00D87D14">
        <w:t>Для</w:t>
      </w:r>
      <w:r>
        <w:t xml:space="preserve">  </w:t>
      </w:r>
      <w:r w:rsidRPr="00D87D14">
        <w:t>быстрого</w:t>
      </w:r>
      <w:r>
        <w:t xml:space="preserve">  </w:t>
      </w:r>
      <w:r w:rsidRPr="00D87D14">
        <w:t>создания</w:t>
      </w:r>
      <w:r>
        <w:t xml:space="preserve">  </w:t>
      </w:r>
      <w:r w:rsidRPr="00D87D14">
        <w:t>нового</w:t>
      </w:r>
      <w:r>
        <w:t xml:space="preserve">  </w:t>
      </w:r>
      <w:r w:rsidRPr="00D87D14">
        <w:t>проекта</w:t>
      </w:r>
      <w:r>
        <w:t xml:space="preserve">  </w:t>
      </w:r>
      <w:r w:rsidRPr="00D87D14">
        <w:t>на</w:t>
      </w:r>
      <w:r>
        <w:t xml:space="preserve">  </w:t>
      </w:r>
      <w:r w:rsidRPr="00D87D14">
        <w:t>панели</w:t>
      </w:r>
      <w:r>
        <w:t xml:space="preserve">  </w:t>
      </w:r>
      <w:r w:rsidRPr="00D87D14">
        <w:rPr>
          <w:rStyle w:val="cmdn"/>
          <w:b/>
          <w:bCs/>
        </w:rPr>
        <w:t>Консультант</w:t>
      </w:r>
      <w:r>
        <w:t xml:space="preserve">  </w:t>
      </w:r>
      <w:r w:rsidRPr="00D87D14">
        <w:t>нажмите</w:t>
      </w:r>
      <w:r>
        <w:t xml:space="preserve">  </w:t>
      </w:r>
      <w:r w:rsidRPr="00D87D14">
        <w:t>кнопку</w:t>
      </w:r>
      <w:r>
        <w:t xml:space="preserve">  </w:t>
      </w:r>
      <w:r w:rsidRPr="00D87D14">
        <w:rPr>
          <w:rStyle w:val="cmdn"/>
          <w:b/>
          <w:bCs/>
        </w:rPr>
        <w:t>Задачи</w:t>
      </w:r>
      <w:r>
        <w:t xml:space="preserve">  </w:t>
      </w:r>
      <w:r w:rsidRPr="00D87D14">
        <w:t>и</w:t>
      </w:r>
      <w:r>
        <w:t xml:space="preserve">  </w:t>
      </w:r>
      <w:r w:rsidRPr="00D87D14">
        <w:t>щелкните</w:t>
      </w:r>
      <w:r>
        <w:t xml:space="preserve">  </w:t>
      </w:r>
      <w:r w:rsidRPr="00D87D14">
        <w:t>ссылку</w:t>
      </w:r>
      <w:r>
        <w:t xml:space="preserve">  </w:t>
      </w:r>
      <w:r w:rsidRPr="00D87D14">
        <w:rPr>
          <w:rStyle w:val="cmdn"/>
          <w:b/>
          <w:bCs/>
        </w:rPr>
        <w:t>Определение</w:t>
      </w:r>
      <w:r>
        <w:rPr>
          <w:rStyle w:val="cmdn"/>
          <w:b/>
          <w:bCs/>
        </w:rPr>
        <w:t xml:space="preserve">  </w:t>
      </w:r>
      <w:r w:rsidRPr="00D87D14">
        <w:rPr>
          <w:rStyle w:val="cmdn"/>
          <w:b/>
          <w:bCs/>
        </w:rPr>
        <w:t>проекта</w:t>
      </w:r>
      <w:r w:rsidRPr="00D87D14">
        <w:t>.</w:t>
      </w:r>
      <w:r>
        <w:t xml:space="preserve">  </w:t>
      </w:r>
      <w:r w:rsidRPr="00D87D14">
        <w:t>Следуйте</w:t>
      </w:r>
      <w:r>
        <w:t xml:space="preserve">  </w:t>
      </w:r>
      <w:r w:rsidRPr="00D87D14">
        <w:t>инструкциям</w:t>
      </w:r>
      <w:r>
        <w:t xml:space="preserve">  </w:t>
      </w:r>
      <w:r w:rsidRPr="00D87D14">
        <w:t>в</w:t>
      </w:r>
      <w:r>
        <w:t xml:space="preserve">  </w:t>
      </w:r>
      <w:r w:rsidRPr="00D87D14">
        <w:rPr>
          <w:bCs/>
        </w:rPr>
        <w:t>боковой</w:t>
      </w:r>
      <w:r>
        <w:rPr>
          <w:bCs/>
        </w:rPr>
        <w:t xml:space="preserve">  </w:t>
      </w:r>
      <w:r w:rsidRPr="00D87D14">
        <w:rPr>
          <w:bCs/>
        </w:rPr>
        <w:t>области</w:t>
      </w:r>
      <w:r w:rsidRPr="00D87D14">
        <w:t>.</w:t>
      </w:r>
    </w:p>
    <w:p w:rsidR="002D59D8" w:rsidRPr="00D87D14" w:rsidRDefault="002D59D8" w:rsidP="002D59D8">
      <w:r w:rsidRPr="00D87D14">
        <w:rPr>
          <w:b/>
          <w:lang w:val="en-US"/>
        </w:rPr>
        <w:sym w:font="Wingdings 2" w:char="F045"/>
      </w:r>
      <w:r>
        <w:t xml:space="preserve">  </w:t>
      </w:r>
      <w:r w:rsidRPr="00D87D14">
        <w:t>Для</w:t>
      </w:r>
      <w:r>
        <w:t xml:space="preserve">  </w:t>
      </w:r>
      <w:r w:rsidRPr="00D87D14">
        <w:t>создания</w:t>
      </w:r>
      <w:r>
        <w:t xml:space="preserve">  </w:t>
      </w:r>
      <w:r w:rsidRPr="00D87D14">
        <w:t>нового</w:t>
      </w:r>
      <w:r>
        <w:t xml:space="preserve">  </w:t>
      </w:r>
      <w:r w:rsidRPr="00D87D14">
        <w:t>проекта</w:t>
      </w:r>
      <w:r>
        <w:t xml:space="preserve">  </w:t>
      </w:r>
      <w:r w:rsidRPr="00D87D14">
        <w:t>можно</w:t>
      </w:r>
      <w:r>
        <w:t xml:space="preserve">  </w:t>
      </w:r>
      <w:r w:rsidRPr="00D87D14">
        <w:t>выполнить</w:t>
      </w:r>
      <w:r>
        <w:t xml:space="preserve">  </w:t>
      </w:r>
      <w:r w:rsidRPr="00D87D14">
        <w:t>команду</w:t>
      </w:r>
      <w:r>
        <w:t xml:space="preserve">  </w:t>
      </w:r>
      <w:r w:rsidRPr="00D87D14">
        <w:t>меню</w:t>
      </w:r>
      <w:r>
        <w:t xml:space="preserve">  </w:t>
      </w:r>
      <w:r w:rsidRPr="00D87D14">
        <w:rPr>
          <w:b/>
        </w:rPr>
        <w:t>Файл</w:t>
      </w:r>
      <w:proofErr w:type="gramStart"/>
      <w:r w:rsidRPr="00D87D14">
        <w:rPr>
          <w:b/>
        </w:rPr>
        <w:sym w:font="Symbol" w:char="F0AE"/>
      </w:r>
      <w:r w:rsidRPr="00D87D14">
        <w:rPr>
          <w:b/>
        </w:rPr>
        <w:t>С</w:t>
      </w:r>
      <w:proofErr w:type="gramEnd"/>
      <w:r w:rsidRPr="00D87D14">
        <w:rPr>
          <w:b/>
        </w:rPr>
        <w:t>оздать…</w:t>
      </w:r>
      <w:r>
        <w:t xml:space="preserve">  </w:t>
      </w:r>
      <w:r w:rsidRPr="00D87D14">
        <w:t>или</w:t>
      </w:r>
      <w:r>
        <w:t xml:space="preserve">  </w:t>
      </w:r>
      <w:r w:rsidRPr="00D87D14">
        <w:t>нажать</w:t>
      </w:r>
      <w:r>
        <w:t xml:space="preserve">  </w:t>
      </w:r>
      <w:r w:rsidRPr="00D87D14">
        <w:t>кнопку</w:t>
      </w:r>
      <w:r>
        <w:t xml:space="preserve">  </w:t>
      </w:r>
      <w:r w:rsidRPr="00D87D14">
        <w:rPr>
          <w:b/>
        </w:rPr>
        <w:t>Создать</w:t>
      </w:r>
      <w:r>
        <w:t xml:space="preserve">  </w:t>
      </w:r>
      <w:r w:rsidRPr="00D87D14">
        <w:rPr>
          <w:noProof/>
          <w:lang w:eastAsia="ru-RU"/>
        </w:rPr>
        <w:drawing>
          <wp:inline distT="0" distB="0" distL="0" distR="0">
            <wp:extent cx="152400" cy="163195"/>
            <wp:effectExtent l="19050" t="0" r="0" b="0"/>
            <wp:docPr id="11" name="Рисунок 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
                    <pic:cNvPicPr>
                      <a:picLocks noChangeAspect="1" noChangeArrowheads="1"/>
                    </pic:cNvPicPr>
                  </pic:nvPicPr>
                  <pic:blipFill>
                    <a:blip r:embed="rId32" cstate="print"/>
                    <a:srcRect/>
                    <a:stretch>
                      <a:fillRect/>
                    </a:stretch>
                  </pic:blipFill>
                  <pic:spPr bwMode="auto">
                    <a:xfrm>
                      <a:off x="0" y="0"/>
                      <a:ext cx="152400" cy="163195"/>
                    </a:xfrm>
                    <a:prstGeom prst="rect">
                      <a:avLst/>
                    </a:prstGeom>
                    <a:noFill/>
                    <a:ln w="9525">
                      <a:noFill/>
                      <a:miter lim="800000"/>
                      <a:headEnd/>
                      <a:tailEnd/>
                    </a:ln>
                  </pic:spPr>
                </pic:pic>
              </a:graphicData>
            </a:graphic>
          </wp:inline>
        </w:drawing>
      </w:r>
      <w:r w:rsidRPr="00D87D14">
        <w:t>.</w:t>
      </w:r>
    </w:p>
    <w:p w:rsidR="002D59D8" w:rsidRPr="00D87D14" w:rsidRDefault="002D59D8" w:rsidP="002D59D8">
      <w:r w:rsidRPr="00D87D14">
        <w:t>Чтобы</w:t>
      </w:r>
      <w:r>
        <w:t xml:space="preserve">  </w:t>
      </w:r>
      <w:r w:rsidRPr="00D87D14">
        <w:t>задать</w:t>
      </w:r>
      <w:r>
        <w:t xml:space="preserve">  </w:t>
      </w:r>
      <w:r w:rsidRPr="00D87D14">
        <w:t>различные</w:t>
      </w:r>
      <w:r>
        <w:t xml:space="preserve">  </w:t>
      </w:r>
      <w:r w:rsidRPr="00D87D14">
        <w:t>характеристики</w:t>
      </w:r>
      <w:r>
        <w:t xml:space="preserve">  </w:t>
      </w:r>
      <w:r w:rsidRPr="00D87D14">
        <w:t>проекта,</w:t>
      </w:r>
      <w:r>
        <w:t xml:space="preserve">  </w:t>
      </w:r>
      <w:r w:rsidRPr="00D87D14">
        <w:t>выполните</w:t>
      </w:r>
      <w:r>
        <w:t xml:space="preserve">  </w:t>
      </w:r>
      <w:r w:rsidRPr="00D87D14">
        <w:t>команду</w:t>
      </w:r>
      <w:r>
        <w:t xml:space="preserve">  </w:t>
      </w:r>
      <w:r w:rsidRPr="00D87D14">
        <w:t>меню</w:t>
      </w:r>
      <w:r>
        <w:t xml:space="preserve">  </w:t>
      </w:r>
      <w:r w:rsidRPr="00D87D14">
        <w:rPr>
          <w:b/>
        </w:rPr>
        <w:t>Проект</w:t>
      </w:r>
      <w:r w:rsidRPr="00D87D14">
        <w:rPr>
          <w:b/>
        </w:rPr>
        <w:sym w:font="Symbol" w:char="F0AE"/>
      </w:r>
      <w:r w:rsidRPr="00D87D14">
        <w:rPr>
          <w:b/>
        </w:rPr>
        <w:t>Сведения</w:t>
      </w:r>
      <w:r>
        <w:rPr>
          <w:b/>
        </w:rPr>
        <w:t xml:space="preserve">  </w:t>
      </w:r>
      <w:r w:rsidRPr="00D87D14">
        <w:rPr>
          <w:b/>
        </w:rPr>
        <w:t>о</w:t>
      </w:r>
      <w:r>
        <w:rPr>
          <w:b/>
        </w:rPr>
        <w:t xml:space="preserve">  </w:t>
      </w:r>
      <w:r w:rsidRPr="00D87D14">
        <w:rPr>
          <w:b/>
        </w:rPr>
        <w:t>проекте</w:t>
      </w:r>
      <w:r w:rsidRPr="00D87D14">
        <w:t>…</w:t>
      </w:r>
    </w:p>
    <w:p w:rsidR="002D59D8" w:rsidRPr="00D87D14" w:rsidRDefault="002D59D8" w:rsidP="002D59D8">
      <w:r w:rsidRPr="00D87D14">
        <w:rPr>
          <w:b/>
          <w:lang w:val="en-US"/>
        </w:rPr>
        <w:lastRenderedPageBreak/>
        <w:sym w:font="Wingdings 2" w:char="F045"/>
      </w:r>
      <w:r>
        <w:t xml:space="preserve">  </w:t>
      </w:r>
      <w:proofErr w:type="gramStart"/>
      <w:r w:rsidRPr="00D87D14">
        <w:t>Обозначим</w:t>
      </w:r>
      <w:r>
        <w:t xml:space="preserve">  </w:t>
      </w:r>
      <w:r w:rsidRPr="00D87D14">
        <w:t>дату</w:t>
      </w:r>
      <w:r>
        <w:t xml:space="preserve">  </w:t>
      </w:r>
      <w:r w:rsidRPr="00D87D14">
        <w:t>начала</w:t>
      </w:r>
      <w:r>
        <w:t xml:space="preserve">  </w:t>
      </w:r>
      <w:r w:rsidRPr="00D87D14">
        <w:t>проекта</w:t>
      </w:r>
      <w:r>
        <w:t xml:space="preserve">  </w:t>
      </w:r>
      <w:r w:rsidRPr="00D87D14">
        <w:t>как</w:t>
      </w:r>
      <w:r>
        <w:t xml:space="preserve">  </w:t>
      </w:r>
      <w:r w:rsidRPr="00D87D14">
        <w:rPr>
          <w:b/>
          <w:i/>
          <w:iCs/>
        </w:rPr>
        <w:t>Т.</w:t>
      </w:r>
      <w:r>
        <w:t xml:space="preserve">  </w:t>
      </w:r>
      <w:r w:rsidRPr="00D87D14">
        <w:t>В</w:t>
      </w:r>
      <w:r>
        <w:t xml:space="preserve">  </w:t>
      </w:r>
      <w:r w:rsidRPr="00D87D14">
        <w:t>дальнейшем</w:t>
      </w:r>
      <w:r>
        <w:t xml:space="preserve">  </w:t>
      </w:r>
      <w:r w:rsidRPr="00D87D14">
        <w:t>при</w:t>
      </w:r>
      <w:r>
        <w:t xml:space="preserve">  </w:t>
      </w:r>
      <w:r w:rsidRPr="00D87D14">
        <w:t>ссылке</w:t>
      </w:r>
      <w:r>
        <w:t xml:space="preserve">  </w:t>
      </w:r>
      <w:r w:rsidRPr="00D87D14">
        <w:t>на</w:t>
      </w:r>
      <w:r>
        <w:t xml:space="preserve">  </w:t>
      </w:r>
      <w:r w:rsidRPr="00D87D14">
        <w:t>дату</w:t>
      </w:r>
      <w:r>
        <w:t xml:space="preserve">  </w:t>
      </w:r>
      <w:r w:rsidRPr="00D87D14">
        <w:t>начала</w:t>
      </w:r>
      <w:r>
        <w:t xml:space="preserve">  </w:t>
      </w:r>
      <w:r w:rsidRPr="00D87D14">
        <w:t>проекта</w:t>
      </w:r>
      <w:proofErr w:type="gramEnd"/>
      <w:r>
        <w:t xml:space="preserve">  </w:t>
      </w:r>
      <w:r w:rsidRPr="00D87D14">
        <w:t>будем</w:t>
      </w:r>
      <w:r>
        <w:t xml:space="preserve">  </w:t>
      </w:r>
      <w:r w:rsidRPr="00D87D14">
        <w:t>использовать</w:t>
      </w:r>
      <w:r>
        <w:t xml:space="preserve">  </w:t>
      </w:r>
      <w:r w:rsidRPr="00D87D14">
        <w:t>это</w:t>
      </w:r>
      <w:r>
        <w:t xml:space="preserve">  </w:t>
      </w:r>
      <w:r w:rsidRPr="00D87D14">
        <w:t>обозначение.</w:t>
      </w:r>
    </w:p>
    <w:p w:rsidR="002D59D8" w:rsidRPr="00D87D14" w:rsidRDefault="002D59D8" w:rsidP="002D59D8">
      <w:r w:rsidRPr="00D87D14">
        <w:t>В</w:t>
      </w:r>
      <w:r>
        <w:t xml:space="preserve">  </w:t>
      </w:r>
      <w:r w:rsidRPr="00D87D14">
        <w:t>окне</w:t>
      </w:r>
      <w:r>
        <w:t xml:space="preserve">  </w:t>
      </w:r>
      <w:r w:rsidRPr="00D87D14">
        <w:rPr>
          <w:b/>
        </w:rPr>
        <w:t>Сведения</w:t>
      </w:r>
      <w:r>
        <w:rPr>
          <w:b/>
        </w:rPr>
        <w:t xml:space="preserve">  </w:t>
      </w:r>
      <w:r w:rsidRPr="00D87D14">
        <w:rPr>
          <w:b/>
        </w:rPr>
        <w:t>о</w:t>
      </w:r>
      <w:r>
        <w:rPr>
          <w:b/>
        </w:rPr>
        <w:t xml:space="preserve">  </w:t>
      </w:r>
      <w:r w:rsidRPr="00D87D14">
        <w:rPr>
          <w:b/>
        </w:rPr>
        <w:t>проекте…</w:t>
      </w:r>
      <w:r>
        <w:t xml:space="preserve">  </w:t>
      </w:r>
      <w:r w:rsidRPr="00D87D14">
        <w:t>в</w:t>
      </w:r>
      <w:r>
        <w:t xml:space="preserve">  </w:t>
      </w:r>
      <w:r w:rsidRPr="00D87D14">
        <w:t>качестве</w:t>
      </w:r>
      <w:r>
        <w:t xml:space="preserve">  </w:t>
      </w:r>
      <w:r w:rsidRPr="00D87D14">
        <w:rPr>
          <w:b/>
        </w:rPr>
        <w:t>Даты</w:t>
      </w:r>
      <w:r>
        <w:rPr>
          <w:b/>
        </w:rPr>
        <w:t xml:space="preserve">  </w:t>
      </w:r>
      <w:r w:rsidRPr="00D87D14">
        <w:rPr>
          <w:b/>
        </w:rPr>
        <w:t>начала</w:t>
      </w:r>
      <w:r>
        <w:t xml:space="preserve">  </w:t>
      </w:r>
      <w:r w:rsidRPr="00D87D14">
        <w:t>задайте</w:t>
      </w:r>
      <w:r>
        <w:t xml:space="preserve">  </w:t>
      </w:r>
      <w:r w:rsidRPr="00D87D14">
        <w:t>1</w:t>
      </w:r>
      <w:r>
        <w:t xml:space="preserve">  </w:t>
      </w:r>
      <w:r w:rsidRPr="00D87D14">
        <w:t>января</w:t>
      </w:r>
      <w:r>
        <w:t xml:space="preserve">  </w:t>
      </w:r>
      <w:r w:rsidRPr="00D87D14">
        <w:t>следующего</w:t>
      </w:r>
      <w:r>
        <w:t xml:space="preserve">  </w:t>
      </w:r>
      <w:r w:rsidRPr="00D87D14">
        <w:t>года</w:t>
      </w:r>
      <w:r>
        <w:t xml:space="preserve">  </w:t>
      </w:r>
      <w:r w:rsidRPr="00D87D14">
        <w:t>(например,</w:t>
      </w:r>
      <w:r>
        <w:t xml:space="preserve">  </w:t>
      </w:r>
      <w:r w:rsidRPr="00D87D14">
        <w:rPr>
          <w:i/>
          <w:iCs/>
        </w:rPr>
        <w:t>01.01.2006</w:t>
      </w:r>
      <w:r w:rsidRPr="00D87D14">
        <w:t>).</w:t>
      </w:r>
      <w:r>
        <w:t xml:space="preserve">  </w:t>
      </w:r>
      <w:r w:rsidRPr="00D87D14">
        <w:rPr>
          <w:b/>
        </w:rPr>
        <w:t>Дата</w:t>
      </w:r>
      <w:r>
        <w:rPr>
          <w:b/>
        </w:rPr>
        <w:t xml:space="preserve">  </w:t>
      </w:r>
      <w:r w:rsidRPr="00D87D14">
        <w:rPr>
          <w:b/>
        </w:rPr>
        <w:t>отчета</w:t>
      </w:r>
      <w:proofErr w:type="gramStart"/>
      <w:r>
        <w:rPr>
          <w:b/>
        </w:rPr>
        <w:t xml:space="preserve">  </w:t>
      </w:r>
      <w:r w:rsidRPr="00D87D14">
        <w:rPr>
          <w:b/>
          <w:i/>
          <w:iCs/>
        </w:rPr>
        <w:t>Т</w:t>
      </w:r>
      <w:proofErr w:type="gramEnd"/>
      <w:r w:rsidRPr="00D87D14">
        <w:rPr>
          <w:i/>
          <w:iCs/>
        </w:rPr>
        <w:t>+3</w:t>
      </w:r>
      <w:r>
        <w:rPr>
          <w:i/>
          <w:iCs/>
        </w:rPr>
        <w:t xml:space="preserve">  </w:t>
      </w:r>
      <w:r w:rsidRPr="00D87D14">
        <w:rPr>
          <w:i/>
          <w:iCs/>
        </w:rPr>
        <w:t>месяца.</w:t>
      </w:r>
      <w:r>
        <w:rPr>
          <w:i/>
          <w:iCs/>
        </w:rPr>
        <w:t xml:space="preserve">  </w:t>
      </w:r>
      <w:r w:rsidRPr="00D87D14">
        <w:rPr>
          <w:b/>
        </w:rPr>
        <w:t>Планирование</w:t>
      </w:r>
      <w:r>
        <w:rPr>
          <w:b/>
        </w:rPr>
        <w:t xml:space="preserve">  </w:t>
      </w:r>
      <w:proofErr w:type="gramStart"/>
      <w:r w:rsidRPr="00D87D14">
        <w:rPr>
          <w:b/>
        </w:rPr>
        <w:t>от</w:t>
      </w:r>
      <w:proofErr w:type="gramEnd"/>
      <w:r w:rsidRPr="00D87D14">
        <w:rPr>
          <w:b/>
        </w:rPr>
        <w:t>:</w:t>
      </w:r>
      <w:r>
        <w:rPr>
          <w:b/>
        </w:rPr>
        <w:t xml:space="preserve">  </w:t>
      </w:r>
      <w:proofErr w:type="gramStart"/>
      <w:r w:rsidRPr="00D87D14">
        <w:rPr>
          <w:i/>
          <w:iCs/>
        </w:rPr>
        <w:t>от</w:t>
      </w:r>
      <w:proofErr w:type="gramEnd"/>
      <w:r>
        <w:rPr>
          <w:i/>
          <w:iCs/>
        </w:rPr>
        <w:t xml:space="preserve">  </w:t>
      </w:r>
      <w:r w:rsidRPr="00D87D14">
        <w:rPr>
          <w:i/>
          <w:iCs/>
        </w:rPr>
        <w:t>даты</w:t>
      </w:r>
      <w:r>
        <w:rPr>
          <w:i/>
          <w:iCs/>
        </w:rPr>
        <w:t xml:space="preserve">  </w:t>
      </w:r>
      <w:r w:rsidRPr="00D87D14">
        <w:rPr>
          <w:i/>
          <w:iCs/>
        </w:rPr>
        <w:t>начала</w:t>
      </w:r>
      <w:r>
        <w:rPr>
          <w:i/>
          <w:iCs/>
        </w:rPr>
        <w:t xml:space="preserve">  </w:t>
      </w:r>
      <w:r w:rsidRPr="00D87D14">
        <w:rPr>
          <w:i/>
          <w:iCs/>
        </w:rPr>
        <w:t>проекта</w:t>
      </w:r>
      <w:r w:rsidRPr="00D87D14">
        <w:t>.</w:t>
      </w:r>
      <w:r>
        <w:t xml:space="preserve">  </w:t>
      </w:r>
      <w:r w:rsidRPr="00D87D14">
        <w:rPr>
          <w:b/>
        </w:rPr>
        <w:t>Календарь</w:t>
      </w:r>
      <w:r>
        <w:t xml:space="preserve">  </w:t>
      </w:r>
      <w:r w:rsidRPr="00D87D14">
        <w:rPr>
          <w:i/>
          <w:iCs/>
        </w:rPr>
        <w:t>Стандартный.</w:t>
      </w:r>
      <w:r>
        <w:rPr>
          <w:i/>
          <w:iCs/>
        </w:rPr>
        <w:t xml:space="preserve">  </w:t>
      </w:r>
      <w:r w:rsidRPr="00D87D14">
        <w:t>Остальные</w:t>
      </w:r>
      <w:r>
        <w:t xml:space="preserve">  </w:t>
      </w:r>
      <w:r w:rsidRPr="00D87D14">
        <w:t>данные</w:t>
      </w:r>
      <w:r>
        <w:t xml:space="preserve">  </w:t>
      </w:r>
      <w:r w:rsidRPr="00D87D14">
        <w:t>не</w:t>
      </w:r>
      <w:r>
        <w:t xml:space="preserve">  </w:t>
      </w:r>
      <w:r w:rsidRPr="00D87D14">
        <w:t>меняйте.</w:t>
      </w:r>
      <w:r>
        <w:t xml:space="preserve">  </w:t>
      </w:r>
      <w:r w:rsidRPr="00D87D14">
        <w:t>Нажмите</w:t>
      </w:r>
      <w:r>
        <w:t xml:space="preserve">  </w:t>
      </w:r>
      <w:r w:rsidRPr="00D87D14">
        <w:t>кнопку</w:t>
      </w:r>
      <w:r>
        <w:t xml:space="preserve">  </w:t>
      </w:r>
      <w:r w:rsidRPr="00D87D14">
        <w:rPr>
          <w:b/>
        </w:rPr>
        <w:t>ОК</w:t>
      </w:r>
      <w:r w:rsidRPr="00D87D14">
        <w:t>.</w:t>
      </w:r>
    </w:p>
    <w:p w:rsidR="002D59D8" w:rsidRPr="00D87D14" w:rsidRDefault="002D59D8" w:rsidP="002D59D8">
      <w:r w:rsidRPr="00D87D14">
        <w:rPr>
          <w:b/>
          <w:lang w:val="en-US"/>
        </w:rPr>
        <w:sym w:font="Wingdings 2" w:char="F045"/>
      </w:r>
      <w:r>
        <w:t xml:space="preserve">  </w:t>
      </w:r>
      <w:r w:rsidRPr="00D87D14">
        <w:t>Если</w:t>
      </w:r>
      <w:r>
        <w:t xml:space="preserve">  </w:t>
      </w:r>
      <w:r w:rsidRPr="00D87D14">
        <w:t>задано</w:t>
      </w:r>
      <w:r>
        <w:t xml:space="preserve">  </w:t>
      </w:r>
      <w:r w:rsidRPr="00D87D14">
        <w:rPr>
          <w:b/>
        </w:rPr>
        <w:t>Планирование</w:t>
      </w:r>
      <w:r>
        <w:rPr>
          <w:b/>
        </w:rPr>
        <w:t xml:space="preserve">  </w:t>
      </w:r>
      <w:r w:rsidRPr="00D87D14">
        <w:rPr>
          <w:b/>
        </w:rPr>
        <w:t>от</w:t>
      </w:r>
      <w:r>
        <w:rPr>
          <w:i/>
          <w:iCs/>
        </w:rPr>
        <w:t xml:space="preserve">  </w:t>
      </w:r>
      <w:r w:rsidRPr="00D87D14">
        <w:rPr>
          <w:i/>
          <w:iCs/>
        </w:rPr>
        <w:t>даты</w:t>
      </w:r>
      <w:r>
        <w:rPr>
          <w:i/>
          <w:iCs/>
        </w:rPr>
        <w:t xml:space="preserve">  </w:t>
      </w:r>
      <w:r w:rsidRPr="00D87D14">
        <w:rPr>
          <w:i/>
          <w:iCs/>
        </w:rPr>
        <w:t>начала</w:t>
      </w:r>
      <w:r>
        <w:rPr>
          <w:i/>
          <w:iCs/>
        </w:rPr>
        <w:t xml:space="preserve">  </w:t>
      </w:r>
      <w:r w:rsidRPr="00D87D14">
        <w:rPr>
          <w:i/>
          <w:iCs/>
        </w:rPr>
        <w:t>проекта</w:t>
      </w:r>
      <w:r w:rsidRPr="00D87D14">
        <w:t>,</w:t>
      </w:r>
      <w:r>
        <w:t xml:space="preserve">  </w:t>
      </w:r>
      <w:r w:rsidRPr="00D87D14">
        <w:t>то</w:t>
      </w:r>
      <w:r>
        <w:t xml:space="preserve">  </w:t>
      </w:r>
      <w:r w:rsidRPr="00D87D14">
        <w:rPr>
          <w:b/>
        </w:rPr>
        <w:t>Дата</w:t>
      </w:r>
      <w:r>
        <w:rPr>
          <w:b/>
        </w:rPr>
        <w:t xml:space="preserve">  </w:t>
      </w:r>
      <w:r w:rsidRPr="00D87D14">
        <w:rPr>
          <w:b/>
        </w:rPr>
        <w:t>окончания</w:t>
      </w:r>
      <w:r>
        <w:t xml:space="preserve">  </w:t>
      </w:r>
      <w:r w:rsidRPr="00D87D14">
        <w:t>будет</w:t>
      </w:r>
      <w:r>
        <w:t xml:space="preserve">  </w:t>
      </w:r>
      <w:r w:rsidRPr="00D87D14">
        <w:t>рассчитана</w:t>
      </w:r>
      <w:r>
        <w:t xml:space="preserve">  </w:t>
      </w:r>
      <w:r w:rsidRPr="00D87D14">
        <w:t>в</w:t>
      </w:r>
      <w:r>
        <w:t xml:space="preserve">  </w:t>
      </w:r>
      <w:r w:rsidRPr="00D87D14">
        <w:t>ходе</w:t>
      </w:r>
      <w:r>
        <w:t xml:space="preserve">  </w:t>
      </w:r>
      <w:r w:rsidRPr="00D87D14">
        <w:t>планирования</w:t>
      </w:r>
      <w:r>
        <w:t xml:space="preserve">  </w:t>
      </w:r>
      <w:r w:rsidRPr="00D87D14">
        <w:t>автоматически.</w:t>
      </w:r>
      <w:r>
        <w:t xml:space="preserve">  </w:t>
      </w:r>
      <w:r w:rsidRPr="00D87D14">
        <w:t>Если</w:t>
      </w:r>
      <w:r>
        <w:t xml:space="preserve">  </w:t>
      </w:r>
      <w:r w:rsidRPr="00D87D14">
        <w:t>задано</w:t>
      </w:r>
      <w:r>
        <w:t xml:space="preserve">  </w:t>
      </w:r>
      <w:r w:rsidRPr="00D87D14">
        <w:rPr>
          <w:b/>
        </w:rPr>
        <w:t>Планирование</w:t>
      </w:r>
      <w:r>
        <w:rPr>
          <w:b/>
        </w:rPr>
        <w:t xml:space="preserve">  </w:t>
      </w:r>
      <w:r w:rsidRPr="00D87D14">
        <w:rPr>
          <w:b/>
        </w:rPr>
        <w:t>от</w:t>
      </w:r>
      <w:r>
        <w:rPr>
          <w:i/>
          <w:iCs/>
        </w:rPr>
        <w:t xml:space="preserve">  </w:t>
      </w:r>
      <w:r w:rsidRPr="00D87D14">
        <w:rPr>
          <w:i/>
          <w:iCs/>
        </w:rPr>
        <w:t>даты</w:t>
      </w:r>
      <w:r>
        <w:rPr>
          <w:i/>
          <w:iCs/>
        </w:rPr>
        <w:t xml:space="preserve">  </w:t>
      </w:r>
      <w:r w:rsidRPr="00D87D14">
        <w:rPr>
          <w:i/>
          <w:iCs/>
        </w:rPr>
        <w:t>окончания</w:t>
      </w:r>
      <w:r>
        <w:rPr>
          <w:i/>
          <w:iCs/>
        </w:rPr>
        <w:t xml:space="preserve">  </w:t>
      </w:r>
      <w:r w:rsidRPr="00D87D14">
        <w:rPr>
          <w:i/>
          <w:iCs/>
        </w:rPr>
        <w:t>проекта</w:t>
      </w:r>
      <w:r w:rsidRPr="00D87D14">
        <w:t>,</w:t>
      </w:r>
      <w:r>
        <w:t xml:space="preserve">  </w:t>
      </w:r>
      <w:r w:rsidRPr="00D87D14">
        <w:t>то</w:t>
      </w:r>
      <w:r>
        <w:t xml:space="preserve">  </w:t>
      </w:r>
      <w:r w:rsidRPr="00D87D14">
        <w:rPr>
          <w:b/>
        </w:rPr>
        <w:t>Дата</w:t>
      </w:r>
      <w:r>
        <w:rPr>
          <w:b/>
        </w:rPr>
        <w:t xml:space="preserve">  </w:t>
      </w:r>
      <w:r w:rsidRPr="00D87D14">
        <w:rPr>
          <w:b/>
        </w:rPr>
        <w:t>начала</w:t>
      </w:r>
      <w:r>
        <w:t xml:space="preserve">  </w:t>
      </w:r>
      <w:r w:rsidRPr="00D87D14">
        <w:t>будет</w:t>
      </w:r>
      <w:r>
        <w:t xml:space="preserve">  </w:t>
      </w:r>
      <w:r w:rsidRPr="00D87D14">
        <w:t>рассчитываться</w:t>
      </w:r>
      <w:r>
        <w:t xml:space="preserve">  </w:t>
      </w:r>
      <w:r w:rsidRPr="00D87D14">
        <w:t>в</w:t>
      </w:r>
      <w:r>
        <w:t xml:space="preserve">  </w:t>
      </w:r>
      <w:r w:rsidRPr="00D87D14">
        <w:t>ходе</w:t>
      </w:r>
      <w:r>
        <w:t xml:space="preserve">  </w:t>
      </w:r>
      <w:r w:rsidRPr="00D87D14">
        <w:t>планирования.</w:t>
      </w:r>
    </w:p>
    <w:p w:rsidR="002D59D8" w:rsidRPr="00D87D14" w:rsidRDefault="002D59D8" w:rsidP="002D59D8">
      <w:r w:rsidRPr="00D87D14">
        <w:t>Для</w:t>
      </w:r>
      <w:r>
        <w:t xml:space="preserve">  </w:t>
      </w:r>
      <w:r w:rsidRPr="00D87D14">
        <w:t>ввода</w:t>
      </w:r>
      <w:r>
        <w:t xml:space="preserve">  </w:t>
      </w:r>
      <w:r w:rsidRPr="00D87D14">
        <w:t>ключевых</w:t>
      </w:r>
      <w:r>
        <w:t xml:space="preserve">  </w:t>
      </w:r>
      <w:r w:rsidRPr="00D87D14">
        <w:t>сведений</w:t>
      </w:r>
      <w:r>
        <w:t xml:space="preserve">  </w:t>
      </w:r>
      <w:r w:rsidRPr="00D87D14">
        <w:t>о</w:t>
      </w:r>
      <w:r>
        <w:t xml:space="preserve">  </w:t>
      </w:r>
      <w:r w:rsidRPr="00D87D14">
        <w:t>проекте</w:t>
      </w:r>
      <w:r>
        <w:t xml:space="preserve">  </w:t>
      </w:r>
      <w:r w:rsidRPr="00D87D14">
        <w:t>выполните</w:t>
      </w:r>
      <w:r>
        <w:t xml:space="preserve">  </w:t>
      </w:r>
      <w:r w:rsidRPr="00D87D14">
        <w:t>команду</w:t>
      </w:r>
      <w:r>
        <w:t xml:space="preserve">  </w:t>
      </w:r>
      <w:r w:rsidRPr="00D87D14">
        <w:t>меню</w:t>
      </w:r>
      <w:r>
        <w:t xml:space="preserve">  </w:t>
      </w:r>
      <w:r w:rsidRPr="00D87D14">
        <w:rPr>
          <w:rStyle w:val="cmdn"/>
          <w:b/>
          <w:bCs/>
        </w:rPr>
        <w:t>Файл</w:t>
      </w:r>
      <w:r w:rsidRPr="00D87D14">
        <w:rPr>
          <w:rStyle w:val="cmdn"/>
          <w:b/>
          <w:bCs/>
        </w:rPr>
        <w:sym w:font="Symbol" w:char="F0AE"/>
      </w:r>
      <w:r>
        <w:rPr>
          <w:b/>
          <w:bCs/>
        </w:rPr>
        <w:t xml:space="preserve">  </w:t>
      </w:r>
      <w:r w:rsidRPr="00D87D14">
        <w:rPr>
          <w:rStyle w:val="cmdn"/>
          <w:b/>
          <w:bCs/>
        </w:rPr>
        <w:t>Свойства</w:t>
      </w:r>
      <w:r w:rsidRPr="00D87D14">
        <w:rPr>
          <w:rStyle w:val="cmdn"/>
        </w:rPr>
        <w:t>.</w:t>
      </w:r>
      <w:r>
        <w:t xml:space="preserve">  </w:t>
      </w:r>
      <w:r w:rsidRPr="00D87D14">
        <w:t>На</w:t>
      </w:r>
      <w:r>
        <w:t xml:space="preserve">  </w:t>
      </w:r>
      <w:r w:rsidRPr="00D87D14">
        <w:t>вкладке</w:t>
      </w:r>
      <w:r>
        <w:t xml:space="preserve">  </w:t>
      </w:r>
      <w:r w:rsidRPr="00D87D14">
        <w:rPr>
          <w:rStyle w:val="cmdn"/>
          <w:b/>
          <w:bCs/>
        </w:rPr>
        <w:t>Документ</w:t>
      </w:r>
      <w:r>
        <w:rPr>
          <w:rStyle w:val="cmdn"/>
        </w:rPr>
        <w:t xml:space="preserve">  </w:t>
      </w:r>
      <w:r w:rsidRPr="00D87D14">
        <w:rPr>
          <w:rStyle w:val="cmdn"/>
        </w:rPr>
        <w:t>задайте:</w:t>
      </w:r>
      <w:r>
        <w:rPr>
          <w:rStyle w:val="cmdn"/>
        </w:rPr>
        <w:t xml:space="preserve">  </w:t>
      </w:r>
      <w:r w:rsidRPr="00D87D14">
        <w:rPr>
          <w:rStyle w:val="cmdn"/>
          <w:b/>
          <w:bCs/>
        </w:rPr>
        <w:t>Название</w:t>
      </w:r>
      <w:r>
        <w:rPr>
          <w:rStyle w:val="cmdn"/>
        </w:rPr>
        <w:t xml:space="preserve">  </w:t>
      </w:r>
      <w:r w:rsidRPr="00D87D14">
        <w:rPr>
          <w:rStyle w:val="cmdn"/>
          <w:i/>
          <w:iCs/>
        </w:rPr>
        <w:t>П</w:t>
      </w:r>
      <w:r w:rsidRPr="00D87D14">
        <w:rPr>
          <w:i/>
          <w:iCs/>
        </w:rPr>
        <w:t>роизводство</w:t>
      </w:r>
      <w:r>
        <w:rPr>
          <w:i/>
          <w:iCs/>
        </w:rPr>
        <w:t xml:space="preserve">  </w:t>
      </w:r>
      <w:r w:rsidRPr="00D87D14">
        <w:rPr>
          <w:i/>
          <w:iCs/>
        </w:rPr>
        <w:t>счетчиков</w:t>
      </w:r>
      <w:r>
        <w:rPr>
          <w:i/>
          <w:iCs/>
        </w:rPr>
        <w:t xml:space="preserve">  </w:t>
      </w:r>
      <w:r w:rsidRPr="00D87D14">
        <w:rPr>
          <w:i/>
          <w:iCs/>
        </w:rPr>
        <w:t>тепловой</w:t>
      </w:r>
      <w:r>
        <w:rPr>
          <w:i/>
          <w:iCs/>
        </w:rPr>
        <w:t xml:space="preserve">  </w:t>
      </w:r>
      <w:r w:rsidRPr="00D87D14">
        <w:rPr>
          <w:i/>
          <w:iCs/>
        </w:rPr>
        <w:t>и</w:t>
      </w:r>
      <w:r>
        <w:rPr>
          <w:i/>
          <w:iCs/>
        </w:rPr>
        <w:t xml:space="preserve">  </w:t>
      </w:r>
      <w:r w:rsidRPr="00D87D14">
        <w:rPr>
          <w:i/>
          <w:iCs/>
        </w:rPr>
        <w:t>электрической</w:t>
      </w:r>
      <w:r>
        <w:rPr>
          <w:i/>
          <w:iCs/>
        </w:rPr>
        <w:t xml:space="preserve">  </w:t>
      </w:r>
      <w:r w:rsidRPr="00D87D14">
        <w:rPr>
          <w:i/>
          <w:iCs/>
        </w:rPr>
        <w:t>энергии</w:t>
      </w:r>
      <w:r w:rsidRPr="00D87D14">
        <w:t>;</w:t>
      </w:r>
      <w:r>
        <w:t xml:space="preserve">  </w:t>
      </w:r>
      <w:r w:rsidRPr="00D87D14">
        <w:rPr>
          <w:b/>
        </w:rPr>
        <w:t>Автор</w:t>
      </w:r>
      <w:r>
        <w:t xml:space="preserve">  </w:t>
      </w:r>
      <w:r w:rsidRPr="00D87D14">
        <w:t>&lt;ваша</w:t>
      </w:r>
      <w:r>
        <w:t xml:space="preserve">  </w:t>
      </w:r>
      <w:r w:rsidRPr="00D87D14">
        <w:t>фамилия&gt;;</w:t>
      </w:r>
      <w:r>
        <w:t xml:space="preserve">  </w:t>
      </w:r>
      <w:r w:rsidRPr="00D87D14">
        <w:rPr>
          <w:b/>
        </w:rPr>
        <w:t>Руководитель</w:t>
      </w:r>
      <w:r>
        <w:t xml:space="preserve">  </w:t>
      </w:r>
      <w:r w:rsidRPr="00D87D14">
        <w:t>&lt;ФИО&gt;;</w:t>
      </w:r>
      <w:r>
        <w:t xml:space="preserve">  </w:t>
      </w:r>
      <w:r w:rsidRPr="00D87D14">
        <w:rPr>
          <w:b/>
        </w:rPr>
        <w:t>Учреждение</w:t>
      </w:r>
      <w:r>
        <w:t xml:space="preserve">  </w:t>
      </w:r>
      <w:r w:rsidRPr="00D87D14">
        <w:rPr>
          <w:i/>
          <w:iCs/>
        </w:rPr>
        <w:t>НГТУ</w:t>
      </w:r>
      <w:r w:rsidRPr="00D87D14">
        <w:t>;</w:t>
      </w:r>
      <w:r>
        <w:t xml:space="preserve">  </w:t>
      </w:r>
      <w:r w:rsidRPr="00D87D14">
        <w:rPr>
          <w:b/>
          <w:bCs/>
        </w:rPr>
        <w:t>Ключевые</w:t>
      </w:r>
      <w:r>
        <w:rPr>
          <w:b/>
          <w:bCs/>
        </w:rPr>
        <w:t xml:space="preserve">  </w:t>
      </w:r>
      <w:r w:rsidRPr="00D87D14">
        <w:rPr>
          <w:b/>
          <w:bCs/>
        </w:rPr>
        <w:t>слова</w:t>
      </w:r>
      <w:r>
        <w:t xml:space="preserve">  </w:t>
      </w:r>
      <w:r w:rsidRPr="00D87D14">
        <w:rPr>
          <w:i/>
          <w:iCs/>
        </w:rPr>
        <w:t>счетчики,</w:t>
      </w:r>
      <w:r>
        <w:rPr>
          <w:i/>
          <w:iCs/>
        </w:rPr>
        <w:t xml:space="preserve">  </w:t>
      </w:r>
      <w:r w:rsidRPr="00D87D14">
        <w:rPr>
          <w:i/>
          <w:iCs/>
        </w:rPr>
        <w:t>энергия,</w:t>
      </w:r>
      <w:r>
        <w:rPr>
          <w:i/>
          <w:iCs/>
        </w:rPr>
        <w:t xml:space="preserve">  </w:t>
      </w:r>
      <w:r w:rsidRPr="00D87D14">
        <w:rPr>
          <w:i/>
          <w:iCs/>
        </w:rPr>
        <w:t>производство</w:t>
      </w:r>
      <w:r w:rsidRPr="00D87D14">
        <w:t>.</w:t>
      </w:r>
      <w:r>
        <w:t xml:space="preserve">  </w:t>
      </w:r>
      <w:r w:rsidRPr="00D87D14">
        <w:t>На</w:t>
      </w:r>
      <w:r>
        <w:t xml:space="preserve">  </w:t>
      </w:r>
      <w:r w:rsidRPr="00D87D14">
        <w:t>вкладке</w:t>
      </w:r>
      <w:proofErr w:type="gramStart"/>
      <w:r>
        <w:t xml:space="preserve">  </w:t>
      </w:r>
      <w:r w:rsidRPr="00D87D14">
        <w:rPr>
          <w:b/>
        </w:rPr>
        <w:t>П</w:t>
      </w:r>
      <w:proofErr w:type="gramEnd"/>
      <w:r w:rsidRPr="00D87D14">
        <w:rPr>
          <w:b/>
        </w:rPr>
        <w:t>рочие</w:t>
      </w:r>
      <w:r>
        <w:t xml:space="preserve">  </w:t>
      </w:r>
      <w:r w:rsidRPr="00D87D14">
        <w:t>задайте:</w:t>
      </w:r>
      <w:r>
        <w:t xml:space="preserve">  </w:t>
      </w:r>
      <w:r w:rsidRPr="00D87D14">
        <w:rPr>
          <w:b/>
        </w:rPr>
        <w:t>Цель</w:t>
      </w:r>
      <w:r>
        <w:t xml:space="preserve">  </w:t>
      </w:r>
      <w:r w:rsidRPr="00D87D14">
        <w:rPr>
          <w:i/>
          <w:iCs/>
        </w:rPr>
        <w:t>Обеспечение</w:t>
      </w:r>
      <w:r>
        <w:rPr>
          <w:i/>
          <w:iCs/>
        </w:rPr>
        <w:t xml:space="preserve">  </w:t>
      </w:r>
      <w:r w:rsidRPr="00D87D14">
        <w:rPr>
          <w:i/>
          <w:iCs/>
        </w:rPr>
        <w:t>счетчиками</w:t>
      </w:r>
      <w:r>
        <w:rPr>
          <w:i/>
          <w:iCs/>
        </w:rPr>
        <w:t xml:space="preserve">  </w:t>
      </w:r>
      <w:r w:rsidRPr="00D87D14">
        <w:rPr>
          <w:i/>
          <w:iCs/>
        </w:rPr>
        <w:t>Сибирского</w:t>
      </w:r>
      <w:r>
        <w:rPr>
          <w:i/>
          <w:iCs/>
        </w:rPr>
        <w:t xml:space="preserve">  </w:t>
      </w:r>
      <w:r w:rsidRPr="00D87D14">
        <w:rPr>
          <w:i/>
          <w:iCs/>
        </w:rPr>
        <w:t>региона</w:t>
      </w:r>
      <w:r w:rsidRPr="00D87D14">
        <w:t>,</w:t>
      </w:r>
      <w:r>
        <w:t xml:space="preserve">  </w:t>
      </w:r>
      <w:r w:rsidRPr="00D87D14">
        <w:rPr>
          <w:b/>
        </w:rPr>
        <w:t>Почтовое</w:t>
      </w:r>
      <w:r>
        <w:rPr>
          <w:b/>
        </w:rPr>
        <w:t xml:space="preserve">  </w:t>
      </w:r>
      <w:r w:rsidRPr="00D87D14">
        <w:rPr>
          <w:b/>
        </w:rPr>
        <w:t>отделение</w:t>
      </w:r>
      <w:r>
        <w:t xml:space="preserve">  </w:t>
      </w:r>
      <w:r w:rsidRPr="00D87D14">
        <w:rPr>
          <w:i/>
          <w:iCs/>
        </w:rPr>
        <w:t>630092</w:t>
      </w:r>
      <w:r w:rsidRPr="00D87D14">
        <w:t>.</w:t>
      </w:r>
      <w:r>
        <w:t xml:space="preserve">  </w:t>
      </w:r>
      <w:r w:rsidRPr="00D87D14">
        <w:t>Самостоятельно</w:t>
      </w:r>
      <w:r>
        <w:t xml:space="preserve">  </w:t>
      </w:r>
      <w:r w:rsidRPr="00D87D14">
        <w:t>добавьте</w:t>
      </w:r>
      <w:r>
        <w:t xml:space="preserve">  </w:t>
      </w:r>
      <w:r w:rsidRPr="00D87D14">
        <w:t>свойство</w:t>
      </w:r>
      <w:r>
        <w:t xml:space="preserve">  </w:t>
      </w:r>
      <w:r w:rsidRPr="00D87D14">
        <w:rPr>
          <w:b/>
          <w:bCs/>
        </w:rPr>
        <w:t>Адрес</w:t>
      </w:r>
      <w:r>
        <w:t xml:space="preserve">  </w:t>
      </w:r>
      <w:r w:rsidRPr="00D87D14">
        <w:rPr>
          <w:i/>
          <w:iCs/>
        </w:rPr>
        <w:t>Новосибирск,</w:t>
      </w:r>
      <w:r>
        <w:rPr>
          <w:i/>
          <w:iCs/>
        </w:rPr>
        <w:t xml:space="preserve">  </w:t>
      </w:r>
      <w:r w:rsidRPr="00D87D14">
        <w:rPr>
          <w:i/>
          <w:iCs/>
        </w:rPr>
        <w:t>пр.</w:t>
      </w:r>
      <w:r>
        <w:rPr>
          <w:i/>
          <w:iCs/>
        </w:rPr>
        <w:t xml:space="preserve">  </w:t>
      </w:r>
      <w:r w:rsidRPr="00D87D14">
        <w:rPr>
          <w:i/>
          <w:iCs/>
        </w:rPr>
        <w:t>Маркса,</w:t>
      </w:r>
      <w:r>
        <w:rPr>
          <w:i/>
          <w:iCs/>
        </w:rPr>
        <w:t xml:space="preserve">  </w:t>
      </w:r>
      <w:r w:rsidRPr="00D87D14">
        <w:rPr>
          <w:i/>
          <w:iCs/>
        </w:rPr>
        <w:t>20</w:t>
      </w:r>
      <w:r w:rsidRPr="00D87D14">
        <w:t>.</w:t>
      </w:r>
      <w:r>
        <w:rPr>
          <w:bCs/>
        </w:rPr>
        <w:t xml:space="preserve">  </w:t>
      </w:r>
      <w:r w:rsidRPr="00D87D14">
        <w:rPr>
          <w:bCs/>
        </w:rPr>
        <w:t>Нажмите</w:t>
      </w:r>
      <w:r>
        <w:rPr>
          <w:bCs/>
        </w:rPr>
        <w:t xml:space="preserve">  </w:t>
      </w:r>
      <w:r w:rsidRPr="00D87D14">
        <w:rPr>
          <w:bCs/>
        </w:rPr>
        <w:t>кнопку</w:t>
      </w:r>
      <w:r>
        <w:rPr>
          <w:bCs/>
        </w:rPr>
        <w:t xml:space="preserve">  </w:t>
      </w:r>
      <w:r w:rsidRPr="00D87D14">
        <w:rPr>
          <w:b/>
        </w:rPr>
        <w:t>ОК</w:t>
      </w:r>
      <w:r w:rsidRPr="00D87D14">
        <w:rPr>
          <w:bCs/>
        </w:rPr>
        <w:t>.</w:t>
      </w:r>
    </w:p>
    <w:p w:rsidR="002D59D8" w:rsidRPr="00D87D14" w:rsidRDefault="002D59D8" w:rsidP="002D59D8">
      <w:r w:rsidRPr="00D87D14">
        <w:rPr>
          <w:b/>
          <w:bCs/>
          <w:lang w:val="en-US"/>
        </w:rPr>
        <w:t>MS</w:t>
      </w:r>
      <w:r>
        <w:rPr>
          <w:b/>
          <w:bCs/>
        </w:rPr>
        <w:t xml:space="preserve">  </w:t>
      </w:r>
      <w:r w:rsidRPr="00D87D14">
        <w:rPr>
          <w:b/>
          <w:bCs/>
          <w:lang w:val="en-US"/>
        </w:rPr>
        <w:t>Project</w:t>
      </w:r>
      <w:r>
        <w:t xml:space="preserve">  </w:t>
      </w:r>
      <w:r w:rsidRPr="00D87D14">
        <w:t>позволяет</w:t>
      </w:r>
      <w:r>
        <w:t xml:space="preserve">  </w:t>
      </w:r>
      <w:r w:rsidRPr="00D87D14">
        <w:t>помимо</w:t>
      </w:r>
      <w:r>
        <w:t xml:space="preserve">  </w:t>
      </w:r>
      <w:r w:rsidRPr="00D87D14">
        <w:t>использования</w:t>
      </w:r>
      <w:r>
        <w:t xml:space="preserve">  </w:t>
      </w:r>
      <w:r w:rsidRPr="00D87D14">
        <w:t>трех</w:t>
      </w:r>
      <w:r>
        <w:t xml:space="preserve">  </w:t>
      </w:r>
      <w:r w:rsidRPr="00D87D14">
        <w:t>стандартных</w:t>
      </w:r>
      <w:r>
        <w:t xml:space="preserve">  </w:t>
      </w:r>
      <w:r w:rsidRPr="00D87D14">
        <w:t>календарей</w:t>
      </w:r>
      <w:r>
        <w:t xml:space="preserve">  </w:t>
      </w:r>
      <w:r w:rsidRPr="00D87D14">
        <w:t>(</w:t>
      </w:r>
      <w:r w:rsidRPr="00D87D14">
        <w:rPr>
          <w:b/>
          <w:bCs/>
        </w:rPr>
        <w:t>Стандартный</w:t>
      </w:r>
      <w:r w:rsidRPr="00D87D14">
        <w:t>,</w:t>
      </w:r>
      <w:r>
        <w:t xml:space="preserve">  </w:t>
      </w:r>
      <w:r w:rsidRPr="00D87D14">
        <w:rPr>
          <w:b/>
          <w:bCs/>
        </w:rPr>
        <w:t>Ночная</w:t>
      </w:r>
      <w:r>
        <w:rPr>
          <w:b/>
          <w:bCs/>
        </w:rPr>
        <w:t xml:space="preserve">  </w:t>
      </w:r>
      <w:r w:rsidRPr="00D87D14">
        <w:rPr>
          <w:b/>
          <w:bCs/>
        </w:rPr>
        <w:t>смена</w:t>
      </w:r>
      <w:r w:rsidRPr="00D87D14">
        <w:t>,</w:t>
      </w:r>
      <w:r>
        <w:t xml:space="preserve">  </w:t>
      </w:r>
      <w:r w:rsidRPr="00D87D14">
        <w:rPr>
          <w:b/>
          <w:bCs/>
        </w:rPr>
        <w:t>24</w:t>
      </w:r>
      <w:r>
        <w:rPr>
          <w:b/>
          <w:bCs/>
        </w:rPr>
        <w:t xml:space="preserve">  </w:t>
      </w:r>
      <w:r w:rsidRPr="00D87D14">
        <w:rPr>
          <w:b/>
          <w:bCs/>
        </w:rPr>
        <w:t>часа</w:t>
      </w:r>
      <w:r w:rsidRPr="00D87D14">
        <w:t>),</w:t>
      </w:r>
      <w:r>
        <w:t xml:space="preserve">  </w:t>
      </w:r>
      <w:r w:rsidRPr="00D87D14">
        <w:t>создавать</w:t>
      </w:r>
      <w:r>
        <w:t xml:space="preserve">  </w:t>
      </w:r>
      <w:r w:rsidRPr="00D87D14">
        <w:t>собственные</w:t>
      </w:r>
      <w:r>
        <w:t xml:space="preserve">  </w:t>
      </w:r>
      <w:r w:rsidRPr="00D87D14">
        <w:t>календари</w:t>
      </w:r>
      <w:r>
        <w:t xml:space="preserve">  </w:t>
      </w:r>
      <w:r w:rsidRPr="00D87D14">
        <w:t>как</w:t>
      </w:r>
      <w:r>
        <w:t xml:space="preserve">  </w:t>
      </w:r>
      <w:r w:rsidRPr="00D87D14">
        <w:t>для</w:t>
      </w:r>
      <w:r>
        <w:t xml:space="preserve">  </w:t>
      </w:r>
      <w:r w:rsidRPr="00D87D14">
        <w:t>всей</w:t>
      </w:r>
      <w:r>
        <w:t xml:space="preserve">  </w:t>
      </w:r>
      <w:r w:rsidRPr="00D87D14">
        <w:t>организации,</w:t>
      </w:r>
      <w:r>
        <w:t xml:space="preserve">  </w:t>
      </w:r>
      <w:r w:rsidRPr="00D87D14">
        <w:t>так</w:t>
      </w:r>
      <w:r>
        <w:t xml:space="preserve">  </w:t>
      </w:r>
      <w:r w:rsidRPr="00D87D14">
        <w:t>и</w:t>
      </w:r>
      <w:r>
        <w:t xml:space="preserve">  </w:t>
      </w:r>
      <w:r w:rsidRPr="00D87D14">
        <w:t>для</w:t>
      </w:r>
      <w:r>
        <w:t xml:space="preserve">  </w:t>
      </w:r>
      <w:r w:rsidRPr="00D87D14">
        <w:t>отдельных</w:t>
      </w:r>
      <w:r>
        <w:t xml:space="preserve">  </w:t>
      </w:r>
      <w:r w:rsidRPr="00D87D14">
        <w:t>подразделений</w:t>
      </w:r>
      <w:r>
        <w:t xml:space="preserve">  </w:t>
      </w:r>
      <w:r w:rsidRPr="00D87D14">
        <w:t>и</w:t>
      </w:r>
      <w:r>
        <w:t xml:space="preserve">  </w:t>
      </w:r>
      <w:r w:rsidRPr="00D87D14">
        <w:t>сотрудников.</w:t>
      </w:r>
      <w:r>
        <w:t xml:space="preserve">  </w:t>
      </w:r>
      <w:r w:rsidRPr="00D87D14">
        <w:t>Чтобы</w:t>
      </w:r>
      <w:r>
        <w:t xml:space="preserve">  </w:t>
      </w:r>
      <w:r w:rsidRPr="00D87D14">
        <w:t>изменить</w:t>
      </w:r>
      <w:r>
        <w:t xml:space="preserve">  </w:t>
      </w:r>
      <w:r w:rsidRPr="00D87D14">
        <w:t>стандартный</w:t>
      </w:r>
      <w:r>
        <w:t xml:space="preserve">  </w:t>
      </w:r>
      <w:r w:rsidRPr="00D87D14">
        <w:t>календарь,</w:t>
      </w:r>
      <w:r>
        <w:t xml:space="preserve">  </w:t>
      </w:r>
      <w:r w:rsidRPr="00D87D14">
        <w:t>выполните</w:t>
      </w:r>
      <w:r>
        <w:t xml:space="preserve">  </w:t>
      </w:r>
      <w:r w:rsidRPr="00D87D14">
        <w:t>команду</w:t>
      </w:r>
      <w:r>
        <w:t xml:space="preserve">  </w:t>
      </w:r>
      <w:r w:rsidRPr="00D87D14">
        <w:rPr>
          <w:b/>
          <w:bCs/>
        </w:rPr>
        <w:t>Сервис</w:t>
      </w:r>
      <w:proofErr w:type="gramStart"/>
      <w:r w:rsidRPr="00D87D14">
        <w:rPr>
          <w:b/>
          <w:bCs/>
        </w:rPr>
        <w:sym w:font="Symbol" w:char="F0AE"/>
      </w:r>
      <w:r w:rsidRPr="00D87D14">
        <w:rPr>
          <w:b/>
          <w:bCs/>
        </w:rPr>
        <w:t>И</w:t>
      </w:r>
      <w:proofErr w:type="gramEnd"/>
      <w:r w:rsidRPr="00D87D14">
        <w:rPr>
          <w:b/>
          <w:bCs/>
        </w:rPr>
        <w:t>зменить</w:t>
      </w:r>
      <w:r>
        <w:rPr>
          <w:b/>
          <w:bCs/>
        </w:rPr>
        <w:t xml:space="preserve">  </w:t>
      </w:r>
      <w:r w:rsidRPr="00D87D14">
        <w:rPr>
          <w:b/>
          <w:bCs/>
        </w:rPr>
        <w:t>рабочее</w:t>
      </w:r>
      <w:r>
        <w:rPr>
          <w:b/>
          <w:bCs/>
        </w:rPr>
        <w:t xml:space="preserve">  </w:t>
      </w:r>
      <w:r w:rsidRPr="00D87D14">
        <w:rPr>
          <w:b/>
          <w:bCs/>
        </w:rPr>
        <w:t>время</w:t>
      </w:r>
      <w:r w:rsidRPr="00D87D14">
        <w:t>.</w:t>
      </w:r>
      <w:r>
        <w:t xml:space="preserve">  </w:t>
      </w:r>
      <w:r w:rsidRPr="00D87D14">
        <w:t>Чтобы</w:t>
      </w:r>
      <w:r>
        <w:t xml:space="preserve">  </w:t>
      </w:r>
      <w:r w:rsidRPr="00D87D14">
        <w:t>установить</w:t>
      </w:r>
      <w:r>
        <w:t xml:space="preserve">  </w:t>
      </w:r>
      <w:r w:rsidRPr="00D87D14">
        <w:t>рабочее</w:t>
      </w:r>
      <w:r>
        <w:t xml:space="preserve">  </w:t>
      </w:r>
      <w:r w:rsidRPr="00D87D14">
        <w:t>время</w:t>
      </w:r>
      <w:r>
        <w:t xml:space="preserve">  </w:t>
      </w:r>
      <w:r w:rsidRPr="00D87D14">
        <w:t>с</w:t>
      </w:r>
      <w:r>
        <w:t xml:space="preserve">  </w:t>
      </w:r>
      <w:r w:rsidRPr="00D87D14">
        <w:t>8:30</w:t>
      </w:r>
      <w:r>
        <w:t xml:space="preserve">  </w:t>
      </w:r>
      <w:r w:rsidRPr="00D87D14">
        <w:t>до</w:t>
      </w:r>
      <w:r>
        <w:t xml:space="preserve">  </w:t>
      </w:r>
      <w:r w:rsidRPr="00D87D14">
        <w:t>17:30</w:t>
      </w:r>
      <w:r>
        <w:t xml:space="preserve">  </w:t>
      </w:r>
      <w:r w:rsidRPr="00D87D14">
        <w:t>с</w:t>
      </w:r>
      <w:r>
        <w:t xml:space="preserve">  </w:t>
      </w:r>
      <w:r w:rsidRPr="00D87D14">
        <w:t>перерывом</w:t>
      </w:r>
      <w:r>
        <w:t xml:space="preserve">  </w:t>
      </w:r>
      <w:r w:rsidRPr="00D87D14">
        <w:t>на</w:t>
      </w:r>
      <w:r>
        <w:t xml:space="preserve">  </w:t>
      </w:r>
      <w:r w:rsidRPr="00D87D14">
        <w:t>обед</w:t>
      </w:r>
      <w:r>
        <w:t xml:space="preserve">  </w:t>
      </w:r>
      <w:r w:rsidRPr="00D87D14">
        <w:t>с</w:t>
      </w:r>
      <w:r>
        <w:t xml:space="preserve">  </w:t>
      </w:r>
      <w:r w:rsidRPr="00D87D14">
        <w:t>12:00</w:t>
      </w:r>
      <w:r>
        <w:t xml:space="preserve">  </w:t>
      </w:r>
      <w:r w:rsidRPr="00D87D14">
        <w:t>до</w:t>
      </w:r>
      <w:r>
        <w:t xml:space="preserve">  </w:t>
      </w:r>
      <w:r w:rsidRPr="00D87D14">
        <w:t>13:00,</w:t>
      </w:r>
      <w:r>
        <w:t xml:space="preserve">  </w:t>
      </w:r>
      <w:r w:rsidRPr="00D87D14">
        <w:t>выделите</w:t>
      </w:r>
      <w:r>
        <w:t xml:space="preserve">  </w:t>
      </w:r>
      <w:r w:rsidRPr="00D87D14">
        <w:t>рабочие</w:t>
      </w:r>
      <w:r>
        <w:t xml:space="preserve">  </w:t>
      </w:r>
      <w:r w:rsidRPr="00D87D14">
        <w:t>дни</w:t>
      </w:r>
      <w:r>
        <w:t xml:space="preserve">  </w:t>
      </w:r>
      <w:r w:rsidRPr="00D87D14">
        <w:t>с</w:t>
      </w:r>
      <w:r>
        <w:t xml:space="preserve">  </w:t>
      </w:r>
      <w:r w:rsidRPr="00D87D14">
        <w:t>понедельника</w:t>
      </w:r>
      <w:r>
        <w:t xml:space="preserve">  </w:t>
      </w:r>
      <w:r w:rsidRPr="00D87D14">
        <w:t>по</w:t>
      </w:r>
      <w:r>
        <w:t xml:space="preserve">  </w:t>
      </w:r>
      <w:r w:rsidRPr="00D87D14">
        <w:t>четверг</w:t>
      </w:r>
      <w:r>
        <w:t xml:space="preserve">  </w:t>
      </w:r>
      <w:r w:rsidRPr="00D87D14">
        <w:t>в</w:t>
      </w:r>
      <w:r>
        <w:t xml:space="preserve">  </w:t>
      </w:r>
      <w:r w:rsidRPr="00D87D14">
        <w:t>поле</w:t>
      </w:r>
      <w:r>
        <w:t xml:space="preserve">  </w:t>
      </w:r>
      <w:r w:rsidRPr="00D87D14">
        <w:rPr>
          <w:b/>
        </w:rPr>
        <w:t>Выбор</w:t>
      </w:r>
      <w:r>
        <w:rPr>
          <w:b/>
        </w:rPr>
        <w:t xml:space="preserve">  </w:t>
      </w:r>
      <w:r w:rsidRPr="00D87D14">
        <w:rPr>
          <w:b/>
        </w:rPr>
        <w:t>дат(</w:t>
      </w:r>
      <w:proofErr w:type="spellStart"/>
      <w:r w:rsidRPr="00D87D14">
        <w:rPr>
          <w:b/>
        </w:rPr>
        <w:t>ы</w:t>
      </w:r>
      <w:proofErr w:type="spellEnd"/>
      <w:r w:rsidRPr="00D87D14">
        <w:rPr>
          <w:b/>
        </w:rPr>
        <w:t>)</w:t>
      </w:r>
      <w:r w:rsidRPr="00D87D14">
        <w:t>,</w:t>
      </w:r>
      <w:r>
        <w:t xml:space="preserve">  </w:t>
      </w:r>
      <w:r w:rsidRPr="00D87D14">
        <w:t>установите</w:t>
      </w:r>
      <w:r>
        <w:t xml:space="preserve">  </w:t>
      </w:r>
      <w:r w:rsidRPr="00D87D14">
        <w:t>переключатель</w:t>
      </w:r>
      <w:r>
        <w:t xml:space="preserve">  </w:t>
      </w:r>
      <w:r w:rsidRPr="00D87D14">
        <w:rPr>
          <w:b/>
        </w:rPr>
        <w:t>нестандартное</w:t>
      </w:r>
      <w:r>
        <w:rPr>
          <w:b/>
        </w:rPr>
        <w:t xml:space="preserve">  </w:t>
      </w:r>
      <w:r w:rsidRPr="00D87D14">
        <w:rPr>
          <w:b/>
        </w:rPr>
        <w:t>рабочее</w:t>
      </w:r>
      <w:r>
        <w:rPr>
          <w:b/>
        </w:rPr>
        <w:t xml:space="preserve">  </w:t>
      </w:r>
      <w:r w:rsidRPr="00D87D14">
        <w:rPr>
          <w:b/>
        </w:rPr>
        <w:t>время</w:t>
      </w:r>
      <w:r>
        <w:t xml:space="preserve">  </w:t>
      </w:r>
      <w:r w:rsidRPr="00D87D14">
        <w:t>и</w:t>
      </w:r>
      <w:r>
        <w:t xml:space="preserve">  </w:t>
      </w:r>
      <w:r w:rsidRPr="00D87D14">
        <w:t>задайте</w:t>
      </w:r>
      <w:r>
        <w:t xml:space="preserve">  </w:t>
      </w:r>
      <w:r w:rsidRPr="00D87D14">
        <w:t>в</w:t>
      </w:r>
      <w:r>
        <w:t xml:space="preserve">  </w:t>
      </w:r>
      <w:r w:rsidRPr="00D87D14">
        <w:t>первой</w:t>
      </w:r>
      <w:r>
        <w:t xml:space="preserve">  </w:t>
      </w:r>
      <w:r w:rsidRPr="00D87D14">
        <w:t>строке</w:t>
      </w:r>
      <w:proofErr w:type="gramStart"/>
      <w:r>
        <w:t xml:space="preserve">  </w:t>
      </w:r>
      <w:r w:rsidRPr="00D87D14">
        <w:rPr>
          <w:b/>
        </w:rPr>
        <w:t>С</w:t>
      </w:r>
      <w:proofErr w:type="gramEnd"/>
      <w:r>
        <w:t xml:space="preserve">  </w:t>
      </w:r>
      <w:r w:rsidRPr="00D87D14">
        <w:rPr>
          <w:i/>
          <w:iCs/>
        </w:rPr>
        <w:t>8:30</w:t>
      </w:r>
      <w:r>
        <w:t xml:space="preserve">  </w:t>
      </w:r>
      <w:r w:rsidRPr="00D87D14">
        <w:rPr>
          <w:b/>
          <w:bCs/>
        </w:rPr>
        <w:t>По</w:t>
      </w:r>
      <w:r>
        <w:t xml:space="preserve">  </w:t>
      </w:r>
      <w:r w:rsidRPr="00D87D14">
        <w:rPr>
          <w:i/>
          <w:iCs/>
        </w:rPr>
        <w:t>12:00</w:t>
      </w:r>
      <w:r w:rsidRPr="00D87D14">
        <w:t>,</w:t>
      </w:r>
      <w:r>
        <w:t xml:space="preserve">  </w:t>
      </w:r>
      <w:r w:rsidRPr="00D87D14">
        <w:t>а</w:t>
      </w:r>
      <w:r>
        <w:t xml:space="preserve">  </w:t>
      </w:r>
      <w:r w:rsidRPr="00D87D14">
        <w:t>во</w:t>
      </w:r>
      <w:r>
        <w:t xml:space="preserve">  </w:t>
      </w:r>
      <w:r w:rsidRPr="00D87D14">
        <w:t>второй</w:t>
      </w:r>
      <w:r>
        <w:t xml:space="preserve">  </w:t>
      </w:r>
      <w:r w:rsidRPr="00D87D14">
        <w:t>строке</w:t>
      </w:r>
      <w:r>
        <w:t xml:space="preserve">  </w:t>
      </w:r>
      <w:r w:rsidRPr="00D87D14">
        <w:rPr>
          <w:b/>
        </w:rPr>
        <w:t>С</w:t>
      </w:r>
      <w:r>
        <w:t xml:space="preserve">  </w:t>
      </w:r>
      <w:r w:rsidRPr="00D87D14">
        <w:rPr>
          <w:i/>
          <w:iCs/>
        </w:rPr>
        <w:t>13:00</w:t>
      </w:r>
      <w:r>
        <w:t xml:space="preserve">  </w:t>
      </w:r>
      <w:r w:rsidRPr="00D87D14">
        <w:rPr>
          <w:b/>
          <w:bCs/>
        </w:rPr>
        <w:t>По</w:t>
      </w:r>
      <w:r>
        <w:t xml:space="preserve">  </w:t>
      </w:r>
      <w:r w:rsidRPr="00D87D14">
        <w:rPr>
          <w:i/>
          <w:iCs/>
        </w:rPr>
        <w:t>17:</w:t>
      </w:r>
      <w:r w:rsidRPr="00D87D14">
        <w:t>30.</w:t>
      </w:r>
      <w:r>
        <w:t xml:space="preserve">  </w:t>
      </w:r>
      <w:r w:rsidRPr="00D87D14">
        <w:t>Чтобы</w:t>
      </w:r>
      <w:r>
        <w:t xml:space="preserve">  </w:t>
      </w:r>
      <w:r w:rsidRPr="00D87D14">
        <w:t>установить,</w:t>
      </w:r>
      <w:r>
        <w:t xml:space="preserve">  </w:t>
      </w:r>
      <w:r w:rsidRPr="00D87D14">
        <w:t>что</w:t>
      </w:r>
      <w:r>
        <w:t xml:space="preserve">  </w:t>
      </w:r>
      <w:r w:rsidRPr="00D87D14">
        <w:t>в</w:t>
      </w:r>
      <w:r>
        <w:t xml:space="preserve">  </w:t>
      </w:r>
      <w:r w:rsidRPr="00D87D14">
        <w:t>пятницу</w:t>
      </w:r>
      <w:r>
        <w:t xml:space="preserve">  </w:t>
      </w:r>
      <w:r w:rsidRPr="00D87D14">
        <w:t>рабочее</w:t>
      </w:r>
      <w:r>
        <w:t xml:space="preserve">  </w:t>
      </w:r>
      <w:r w:rsidRPr="00D87D14">
        <w:t>время</w:t>
      </w:r>
      <w:r>
        <w:t xml:space="preserve">  </w:t>
      </w:r>
      <w:r w:rsidRPr="00D87D14">
        <w:t>будет</w:t>
      </w:r>
      <w:r>
        <w:t xml:space="preserve">  </w:t>
      </w:r>
      <w:r w:rsidRPr="00D87D14">
        <w:lastRenderedPageBreak/>
        <w:t>заканчиваться</w:t>
      </w:r>
      <w:r>
        <w:t xml:space="preserve">  </w:t>
      </w:r>
      <w:r w:rsidRPr="00D87D14">
        <w:t>в</w:t>
      </w:r>
      <w:r>
        <w:t xml:space="preserve">  </w:t>
      </w:r>
      <w:r w:rsidRPr="00D87D14">
        <w:t>16:30,</w:t>
      </w:r>
      <w:r>
        <w:t xml:space="preserve">  </w:t>
      </w:r>
      <w:r w:rsidRPr="00D87D14">
        <w:t>щелкните</w:t>
      </w:r>
      <w:r>
        <w:t xml:space="preserve">  </w:t>
      </w:r>
      <w:r w:rsidRPr="00D87D14">
        <w:t>по</w:t>
      </w:r>
      <w:r>
        <w:t xml:space="preserve">  </w:t>
      </w:r>
      <w:r w:rsidRPr="00D87D14">
        <w:t>кнопке</w:t>
      </w:r>
      <w:r>
        <w:t xml:space="preserve">  </w:t>
      </w:r>
      <w:proofErr w:type="spellStart"/>
      <w:r w:rsidRPr="00D87D14">
        <w:rPr>
          <w:b/>
          <w:bCs/>
        </w:rPr>
        <w:t>Пт</w:t>
      </w:r>
      <w:proofErr w:type="spellEnd"/>
      <w:r>
        <w:t xml:space="preserve">  </w:t>
      </w:r>
      <w:r w:rsidRPr="00D87D14">
        <w:t>в</w:t>
      </w:r>
      <w:r>
        <w:t xml:space="preserve">  </w:t>
      </w:r>
      <w:r w:rsidRPr="00D87D14">
        <w:t>поле</w:t>
      </w:r>
      <w:r>
        <w:t xml:space="preserve">  </w:t>
      </w:r>
      <w:r w:rsidRPr="00D87D14">
        <w:rPr>
          <w:b/>
        </w:rPr>
        <w:t>Выбор</w:t>
      </w:r>
      <w:r>
        <w:rPr>
          <w:b/>
        </w:rPr>
        <w:t xml:space="preserve">  </w:t>
      </w:r>
      <w:r w:rsidRPr="00D87D14">
        <w:rPr>
          <w:b/>
        </w:rPr>
        <w:t>дат(</w:t>
      </w:r>
      <w:proofErr w:type="spellStart"/>
      <w:r w:rsidRPr="00D87D14">
        <w:rPr>
          <w:b/>
        </w:rPr>
        <w:t>ы</w:t>
      </w:r>
      <w:proofErr w:type="spellEnd"/>
      <w:r w:rsidRPr="00D87D14">
        <w:rPr>
          <w:b/>
        </w:rPr>
        <w:t>)</w:t>
      </w:r>
      <w:r w:rsidRPr="00D87D14">
        <w:t>,</w:t>
      </w:r>
      <w:r>
        <w:t xml:space="preserve">  </w:t>
      </w:r>
      <w:r w:rsidRPr="00D87D14">
        <w:t>установите</w:t>
      </w:r>
      <w:r>
        <w:t xml:space="preserve">  </w:t>
      </w:r>
      <w:r w:rsidRPr="00D87D14">
        <w:t>переключатель</w:t>
      </w:r>
      <w:r>
        <w:t xml:space="preserve">  </w:t>
      </w:r>
      <w:r w:rsidRPr="00D87D14">
        <w:rPr>
          <w:b/>
        </w:rPr>
        <w:t>нестандартное</w:t>
      </w:r>
      <w:r>
        <w:rPr>
          <w:b/>
        </w:rPr>
        <w:t xml:space="preserve">  </w:t>
      </w:r>
      <w:r w:rsidRPr="00D87D14">
        <w:rPr>
          <w:b/>
        </w:rPr>
        <w:t>рабочее</w:t>
      </w:r>
      <w:r>
        <w:rPr>
          <w:b/>
        </w:rPr>
        <w:t xml:space="preserve">  </w:t>
      </w:r>
      <w:r w:rsidRPr="00D87D14">
        <w:rPr>
          <w:b/>
        </w:rPr>
        <w:t>время</w:t>
      </w:r>
      <w:r>
        <w:t xml:space="preserve">  </w:t>
      </w:r>
      <w:r w:rsidRPr="00D87D14">
        <w:t>и</w:t>
      </w:r>
      <w:r>
        <w:t xml:space="preserve">  </w:t>
      </w:r>
      <w:r w:rsidRPr="00D87D14">
        <w:t>задайте</w:t>
      </w:r>
      <w:r>
        <w:t xml:space="preserve">  </w:t>
      </w:r>
      <w:r w:rsidRPr="00D87D14">
        <w:t>время</w:t>
      </w:r>
      <w:r>
        <w:t xml:space="preserve">  </w:t>
      </w:r>
      <w:r w:rsidRPr="00D87D14">
        <w:t>работы</w:t>
      </w:r>
      <w:r>
        <w:t xml:space="preserve">  </w:t>
      </w:r>
      <w:r w:rsidRPr="00D87D14">
        <w:t>в</w:t>
      </w:r>
      <w:r>
        <w:t xml:space="preserve">  </w:t>
      </w:r>
      <w:r w:rsidRPr="00D87D14">
        <w:t>полях</w:t>
      </w:r>
      <w:proofErr w:type="gramStart"/>
      <w:r>
        <w:t xml:space="preserve">  </w:t>
      </w:r>
      <w:r w:rsidRPr="00D87D14">
        <w:rPr>
          <w:b/>
          <w:bCs/>
        </w:rPr>
        <w:t>С</w:t>
      </w:r>
      <w:proofErr w:type="gramEnd"/>
      <w:r>
        <w:t xml:space="preserve">  </w:t>
      </w:r>
      <w:r w:rsidRPr="00D87D14">
        <w:t>и</w:t>
      </w:r>
      <w:r>
        <w:t xml:space="preserve">  </w:t>
      </w:r>
      <w:r w:rsidRPr="00D87D14">
        <w:rPr>
          <w:b/>
          <w:bCs/>
        </w:rPr>
        <w:t>По</w:t>
      </w:r>
      <w:r w:rsidRPr="00D87D14">
        <w:t>.</w:t>
      </w:r>
      <w:r>
        <w:t xml:space="preserve">  </w:t>
      </w:r>
      <w:r w:rsidRPr="00D87D14">
        <w:t>Чтобы</w:t>
      </w:r>
      <w:r>
        <w:t xml:space="preserve">  </w:t>
      </w:r>
      <w:r w:rsidRPr="00D87D14">
        <w:t>задать</w:t>
      </w:r>
      <w:r>
        <w:t xml:space="preserve">  </w:t>
      </w:r>
      <w:r w:rsidRPr="00D87D14">
        <w:t>праздничные</w:t>
      </w:r>
      <w:r>
        <w:t xml:space="preserve">  </w:t>
      </w:r>
      <w:r w:rsidRPr="00D87D14">
        <w:t>дни</w:t>
      </w:r>
      <w:r>
        <w:t xml:space="preserve">  </w:t>
      </w:r>
      <w:r w:rsidRPr="00D87D14">
        <w:t>(1</w:t>
      </w:r>
      <w:r>
        <w:t xml:space="preserve">  </w:t>
      </w:r>
      <w:r w:rsidRPr="00D87D14">
        <w:t>и</w:t>
      </w:r>
      <w:r>
        <w:t xml:space="preserve">  </w:t>
      </w:r>
      <w:r w:rsidRPr="00D87D14">
        <w:t>7</w:t>
      </w:r>
      <w:r>
        <w:t xml:space="preserve">  </w:t>
      </w:r>
      <w:r w:rsidRPr="00D87D14">
        <w:t>января,</w:t>
      </w:r>
      <w:r>
        <w:t xml:space="preserve">  </w:t>
      </w:r>
      <w:r w:rsidRPr="00D87D14">
        <w:t>23</w:t>
      </w:r>
      <w:r>
        <w:t xml:space="preserve">  </w:t>
      </w:r>
      <w:r w:rsidRPr="00D87D14">
        <w:t>февраля,</w:t>
      </w:r>
      <w:r>
        <w:t xml:space="preserve">  </w:t>
      </w:r>
      <w:r w:rsidRPr="00D87D14">
        <w:t>8</w:t>
      </w:r>
      <w:r>
        <w:t xml:space="preserve">  </w:t>
      </w:r>
      <w:r w:rsidRPr="00D87D14">
        <w:t>марта,</w:t>
      </w:r>
      <w:r>
        <w:t xml:space="preserve">  </w:t>
      </w:r>
      <w:r w:rsidRPr="00D87D14">
        <w:t>1</w:t>
      </w:r>
      <w:r>
        <w:t xml:space="preserve">  </w:t>
      </w:r>
      <w:r w:rsidRPr="00D87D14">
        <w:t>и</w:t>
      </w:r>
      <w:r>
        <w:t xml:space="preserve">  </w:t>
      </w:r>
      <w:r w:rsidRPr="00D87D14">
        <w:t>9</w:t>
      </w:r>
      <w:r>
        <w:t xml:space="preserve">  </w:t>
      </w:r>
      <w:r w:rsidRPr="00D87D14">
        <w:t>мая,</w:t>
      </w:r>
      <w:r>
        <w:t xml:space="preserve">  </w:t>
      </w:r>
      <w:r w:rsidRPr="00D87D14">
        <w:t>12</w:t>
      </w:r>
      <w:r>
        <w:t xml:space="preserve">  </w:t>
      </w:r>
      <w:r w:rsidRPr="00D87D14">
        <w:t>июня,</w:t>
      </w:r>
      <w:r>
        <w:t xml:space="preserve">  </w:t>
      </w:r>
      <w:r w:rsidRPr="00D87D14">
        <w:t>7</w:t>
      </w:r>
      <w:r>
        <w:t xml:space="preserve">  </w:t>
      </w:r>
      <w:r w:rsidRPr="00D87D14">
        <w:t>ноября</w:t>
      </w:r>
      <w:r>
        <w:t xml:space="preserve">  </w:t>
      </w:r>
      <w:r w:rsidRPr="00D87D14">
        <w:t>и</w:t>
      </w:r>
      <w:r>
        <w:t xml:space="preserve">  </w:t>
      </w:r>
      <w:r w:rsidRPr="00D87D14">
        <w:t>12</w:t>
      </w:r>
      <w:r>
        <w:t xml:space="preserve">  </w:t>
      </w:r>
      <w:r w:rsidRPr="00D87D14">
        <w:t>декабря</w:t>
      </w:r>
      <w:r>
        <w:t xml:space="preserve">  </w:t>
      </w:r>
      <w:r w:rsidRPr="00D87D14">
        <w:t>с</w:t>
      </w:r>
      <w:r>
        <w:t xml:space="preserve">  </w:t>
      </w:r>
      <w:r w:rsidRPr="00D87D14">
        <w:t>учетом</w:t>
      </w:r>
      <w:r>
        <w:t xml:space="preserve">  </w:t>
      </w:r>
      <w:r w:rsidRPr="00D87D14">
        <w:t>переносов),</w:t>
      </w:r>
      <w:r>
        <w:t xml:space="preserve">  </w:t>
      </w:r>
      <w:r w:rsidRPr="00D87D14">
        <w:t>щелкните</w:t>
      </w:r>
      <w:r>
        <w:t xml:space="preserve">  </w:t>
      </w:r>
      <w:r w:rsidRPr="00D87D14">
        <w:t>по</w:t>
      </w:r>
      <w:r>
        <w:t xml:space="preserve">  </w:t>
      </w:r>
      <w:r w:rsidRPr="00D87D14">
        <w:t>соответствующим</w:t>
      </w:r>
      <w:r>
        <w:t xml:space="preserve">  </w:t>
      </w:r>
      <w:r w:rsidRPr="00D87D14">
        <w:t>дням</w:t>
      </w:r>
      <w:r>
        <w:t xml:space="preserve">  </w:t>
      </w:r>
      <w:r w:rsidRPr="00D87D14">
        <w:t>и</w:t>
      </w:r>
      <w:r>
        <w:t xml:space="preserve">  </w:t>
      </w:r>
      <w:r w:rsidRPr="00D87D14">
        <w:t>установите</w:t>
      </w:r>
      <w:r>
        <w:t xml:space="preserve">  </w:t>
      </w:r>
      <w:r w:rsidRPr="00D87D14">
        <w:t>переключатель</w:t>
      </w:r>
      <w:r>
        <w:t xml:space="preserve">  </w:t>
      </w:r>
      <w:r w:rsidRPr="00D87D14">
        <w:rPr>
          <w:b/>
        </w:rPr>
        <w:t>нерабочее</w:t>
      </w:r>
      <w:r>
        <w:rPr>
          <w:b/>
        </w:rPr>
        <w:t xml:space="preserve">  </w:t>
      </w:r>
      <w:r w:rsidRPr="00D87D14">
        <w:rPr>
          <w:b/>
        </w:rPr>
        <w:t>время</w:t>
      </w:r>
      <w:r w:rsidRPr="00D87D14">
        <w:t>.</w:t>
      </w:r>
    </w:p>
    <w:p w:rsidR="002D59D8" w:rsidRPr="00D87D14" w:rsidRDefault="002D59D8" w:rsidP="002D59D8">
      <w:r>
        <w:t>С</w:t>
      </w:r>
      <w:r w:rsidRPr="00D87D14">
        <w:t>амостоятельно</w:t>
      </w:r>
      <w:r>
        <w:t xml:space="preserve">  </w:t>
      </w:r>
      <w:r w:rsidRPr="00D87D14">
        <w:t>создайте</w:t>
      </w:r>
      <w:r>
        <w:t xml:space="preserve">  </w:t>
      </w:r>
      <w:r w:rsidRPr="00D87D14">
        <w:t>собственный</w:t>
      </w:r>
      <w:r>
        <w:t xml:space="preserve">  </w:t>
      </w:r>
      <w:r w:rsidRPr="00D87D14">
        <w:t>календарь</w:t>
      </w:r>
      <w:r>
        <w:t xml:space="preserve">  </w:t>
      </w:r>
      <w:r w:rsidRPr="00D87D14">
        <w:t>на</w:t>
      </w:r>
      <w:r>
        <w:t xml:space="preserve">  </w:t>
      </w:r>
      <w:r w:rsidRPr="00D87D14">
        <w:t>основе</w:t>
      </w:r>
      <w:r>
        <w:t xml:space="preserve">  </w:t>
      </w:r>
      <w:r w:rsidRPr="00D87D14">
        <w:t>стандартного</w:t>
      </w:r>
      <w:r>
        <w:t xml:space="preserve">  </w:t>
      </w:r>
      <w:r w:rsidRPr="00D87D14">
        <w:t>календаря</w:t>
      </w:r>
      <w:r>
        <w:t xml:space="preserve">  </w:t>
      </w:r>
      <w:r w:rsidRPr="00D87D14">
        <w:t>(команда</w:t>
      </w:r>
      <w:r>
        <w:t xml:space="preserve">  </w:t>
      </w:r>
      <w:r w:rsidRPr="00D87D14">
        <w:rPr>
          <w:b/>
          <w:bCs/>
        </w:rPr>
        <w:t>Сервис</w:t>
      </w:r>
      <w:proofErr w:type="gramStart"/>
      <w:r w:rsidRPr="00D87D14">
        <w:rPr>
          <w:b/>
          <w:bCs/>
        </w:rPr>
        <w:sym w:font="Symbol" w:char="F0AE"/>
      </w:r>
      <w:r w:rsidRPr="00D87D14">
        <w:rPr>
          <w:b/>
          <w:bCs/>
        </w:rPr>
        <w:t>И</w:t>
      </w:r>
      <w:proofErr w:type="gramEnd"/>
      <w:r w:rsidRPr="00D87D14">
        <w:rPr>
          <w:b/>
          <w:bCs/>
        </w:rPr>
        <w:t>зменить</w:t>
      </w:r>
      <w:r>
        <w:rPr>
          <w:b/>
          <w:bCs/>
        </w:rPr>
        <w:t xml:space="preserve">  </w:t>
      </w:r>
      <w:r w:rsidRPr="00D87D14">
        <w:rPr>
          <w:b/>
          <w:bCs/>
        </w:rPr>
        <w:t>рабочее</w:t>
      </w:r>
      <w:r>
        <w:rPr>
          <w:b/>
          <w:bCs/>
        </w:rPr>
        <w:t xml:space="preserve">  </w:t>
      </w:r>
      <w:r w:rsidRPr="00D87D14">
        <w:rPr>
          <w:b/>
          <w:bCs/>
        </w:rPr>
        <w:t>время</w:t>
      </w:r>
      <w:r w:rsidRPr="00D87D14">
        <w:t>,</w:t>
      </w:r>
      <w:r>
        <w:t xml:space="preserve">  </w:t>
      </w:r>
      <w:r w:rsidRPr="00D87D14">
        <w:t>кнопка</w:t>
      </w:r>
      <w:r>
        <w:t xml:space="preserve">  </w:t>
      </w:r>
      <w:r w:rsidRPr="00D87D14">
        <w:rPr>
          <w:b/>
          <w:bCs/>
        </w:rPr>
        <w:t>Создать…</w:t>
      </w:r>
      <w:r w:rsidRPr="00D87D14">
        <w:t>),</w:t>
      </w:r>
      <w:r>
        <w:t xml:space="preserve">  </w:t>
      </w:r>
      <w:r w:rsidRPr="00D87D14">
        <w:t>назвав</w:t>
      </w:r>
      <w:r>
        <w:t xml:space="preserve">  </w:t>
      </w:r>
      <w:r w:rsidRPr="00D87D14">
        <w:t>его</w:t>
      </w:r>
      <w:r>
        <w:t xml:space="preserve">  </w:t>
      </w:r>
      <w:r w:rsidRPr="00D87D14">
        <w:rPr>
          <w:i/>
          <w:iCs/>
        </w:rPr>
        <w:t>Две</w:t>
      </w:r>
      <w:r>
        <w:rPr>
          <w:i/>
          <w:iCs/>
        </w:rPr>
        <w:t xml:space="preserve">  </w:t>
      </w:r>
      <w:r w:rsidRPr="00D87D14">
        <w:rPr>
          <w:i/>
          <w:iCs/>
        </w:rPr>
        <w:t>смены</w:t>
      </w:r>
      <w:r>
        <w:t xml:space="preserve">  </w:t>
      </w:r>
      <w:r w:rsidRPr="00D87D14">
        <w:t>и</w:t>
      </w:r>
      <w:r>
        <w:t xml:space="preserve">  </w:t>
      </w:r>
      <w:r w:rsidRPr="00D87D14">
        <w:t>указав</w:t>
      </w:r>
      <w:r>
        <w:t xml:space="preserve">  </w:t>
      </w:r>
      <w:r w:rsidRPr="00D87D14">
        <w:t>переключатель</w:t>
      </w:r>
      <w:r>
        <w:t xml:space="preserve">  </w:t>
      </w:r>
      <w:r w:rsidRPr="00D87D14">
        <w:rPr>
          <w:b/>
        </w:rPr>
        <w:t>Создать</w:t>
      </w:r>
      <w:r>
        <w:rPr>
          <w:b/>
        </w:rPr>
        <w:t xml:space="preserve">  </w:t>
      </w:r>
      <w:r w:rsidRPr="00D87D14">
        <w:rPr>
          <w:b/>
        </w:rPr>
        <w:t>копию</w:t>
      </w:r>
      <w:r>
        <w:rPr>
          <w:b/>
        </w:rPr>
        <w:t xml:space="preserve">  </w:t>
      </w:r>
      <w:r w:rsidRPr="00D87D14">
        <w:rPr>
          <w:b/>
        </w:rPr>
        <w:t>календаря</w:t>
      </w:r>
      <w:r>
        <w:rPr>
          <w:b/>
        </w:rPr>
        <w:t xml:space="preserve">  </w:t>
      </w:r>
      <w:r w:rsidRPr="00D87D14">
        <w:rPr>
          <w:bCs/>
          <w:i/>
          <w:iCs/>
        </w:rPr>
        <w:t>Стандартный.</w:t>
      </w:r>
      <w:r>
        <w:t xml:space="preserve">  </w:t>
      </w:r>
      <w:r w:rsidRPr="00D87D14">
        <w:t>Укажите</w:t>
      </w:r>
      <w:r>
        <w:t xml:space="preserve">  </w:t>
      </w:r>
      <w:r w:rsidRPr="00D87D14">
        <w:t>в</w:t>
      </w:r>
      <w:r>
        <w:t xml:space="preserve">  </w:t>
      </w:r>
      <w:r w:rsidRPr="00D87D14">
        <w:t>новом</w:t>
      </w:r>
      <w:r>
        <w:t xml:space="preserve">  </w:t>
      </w:r>
      <w:r w:rsidRPr="00D87D14">
        <w:t>календаре</w:t>
      </w:r>
      <w:r>
        <w:t xml:space="preserve">  </w:t>
      </w:r>
      <w:r w:rsidRPr="00D87D14">
        <w:t>время</w:t>
      </w:r>
      <w:r>
        <w:t xml:space="preserve">  </w:t>
      </w:r>
      <w:r w:rsidRPr="00D87D14">
        <w:t>работы</w:t>
      </w:r>
      <w:r>
        <w:t xml:space="preserve">  </w:t>
      </w:r>
      <w:r w:rsidRPr="00D87D14">
        <w:t>с</w:t>
      </w:r>
      <w:r>
        <w:t xml:space="preserve">  </w:t>
      </w:r>
      <w:r w:rsidRPr="00D87D14">
        <w:rPr>
          <w:i/>
          <w:iCs/>
        </w:rPr>
        <w:t>8:30</w:t>
      </w:r>
      <w:r>
        <w:t xml:space="preserve">  </w:t>
      </w:r>
      <w:r w:rsidRPr="00D87D14">
        <w:t>до</w:t>
      </w:r>
      <w:r>
        <w:t xml:space="preserve">  </w:t>
      </w:r>
      <w:r w:rsidRPr="00D87D14">
        <w:rPr>
          <w:i/>
          <w:iCs/>
        </w:rPr>
        <w:t>23:30</w:t>
      </w:r>
      <w:r>
        <w:t xml:space="preserve">  </w:t>
      </w:r>
      <w:r w:rsidRPr="00D87D14">
        <w:t>с</w:t>
      </w:r>
      <w:r>
        <w:t xml:space="preserve">  </w:t>
      </w:r>
      <w:r w:rsidRPr="00D87D14">
        <w:t>перерывами</w:t>
      </w:r>
      <w:r>
        <w:t xml:space="preserve">  </w:t>
      </w:r>
      <w:r w:rsidRPr="00D87D14">
        <w:t>с</w:t>
      </w:r>
      <w:r>
        <w:t xml:space="preserve">  </w:t>
      </w:r>
      <w:r w:rsidRPr="00D87D14">
        <w:rPr>
          <w:i/>
          <w:iCs/>
        </w:rPr>
        <w:t>12:00</w:t>
      </w:r>
      <w:r>
        <w:t xml:space="preserve">  </w:t>
      </w:r>
      <w:r w:rsidRPr="00D87D14">
        <w:t>до</w:t>
      </w:r>
      <w:r>
        <w:t xml:space="preserve">  </w:t>
      </w:r>
      <w:r w:rsidRPr="00D87D14">
        <w:rPr>
          <w:i/>
          <w:iCs/>
        </w:rPr>
        <w:t>13:00</w:t>
      </w:r>
      <w:r>
        <w:t xml:space="preserve">  </w:t>
      </w:r>
      <w:r w:rsidRPr="00D87D14">
        <w:t>и</w:t>
      </w:r>
      <w:r>
        <w:t xml:space="preserve">  </w:t>
      </w:r>
      <w:r w:rsidRPr="00D87D14">
        <w:rPr>
          <w:i/>
          <w:iCs/>
        </w:rPr>
        <w:t>21:00</w:t>
      </w:r>
      <w:r>
        <w:t xml:space="preserve">  </w:t>
      </w:r>
      <w:r w:rsidRPr="00D87D14">
        <w:t>до</w:t>
      </w:r>
      <w:r>
        <w:t xml:space="preserve">  </w:t>
      </w:r>
      <w:r w:rsidRPr="00D87D14">
        <w:rPr>
          <w:i/>
          <w:iCs/>
        </w:rPr>
        <w:t>21:45</w:t>
      </w:r>
      <w:r w:rsidRPr="00D87D14">
        <w:t>.</w:t>
      </w:r>
      <w:r>
        <w:t xml:space="preserve">  </w:t>
      </w:r>
      <w:r w:rsidRPr="00D87D14">
        <w:t>Рабочие</w:t>
      </w:r>
      <w:r>
        <w:t xml:space="preserve">  </w:t>
      </w:r>
      <w:r w:rsidRPr="00D87D14">
        <w:t>дни</w:t>
      </w:r>
      <w:r>
        <w:t xml:space="preserve">  </w:t>
      </w:r>
      <w:r w:rsidRPr="00D87D14">
        <w:t>с</w:t>
      </w:r>
      <w:r>
        <w:t xml:space="preserve">  </w:t>
      </w:r>
      <w:r w:rsidRPr="00D87D14">
        <w:t>понедельника</w:t>
      </w:r>
      <w:r>
        <w:t xml:space="preserve">  </w:t>
      </w:r>
      <w:r w:rsidRPr="00D87D14">
        <w:t>по</w:t>
      </w:r>
      <w:r>
        <w:t xml:space="preserve">  </w:t>
      </w:r>
      <w:r w:rsidRPr="00D87D14">
        <w:t>субботу</w:t>
      </w:r>
      <w:r>
        <w:t xml:space="preserve">  </w:t>
      </w:r>
      <w:r w:rsidRPr="00D87D14">
        <w:t>включительно.</w:t>
      </w:r>
    </w:p>
    <w:p w:rsidR="002D59D8" w:rsidRPr="00D87D14" w:rsidRDefault="002D59D8" w:rsidP="002D59D8">
      <w:pPr>
        <w:pStyle w:val="3"/>
      </w:pPr>
      <w:r w:rsidRPr="00D87D14">
        <w:t>2.</w:t>
      </w:r>
      <w:r>
        <w:t xml:space="preserve">  </w:t>
      </w:r>
      <w:r w:rsidRPr="00D87D14">
        <w:t>Параметры</w:t>
      </w:r>
      <w:r>
        <w:t xml:space="preserve">  </w:t>
      </w:r>
      <w:r w:rsidRPr="00D87D14">
        <w:t>календарного</w:t>
      </w:r>
      <w:r>
        <w:t xml:space="preserve">  </w:t>
      </w:r>
      <w:r w:rsidRPr="00D87D14">
        <w:t>плана</w:t>
      </w:r>
    </w:p>
    <w:p w:rsidR="002D59D8" w:rsidRPr="00D87D14" w:rsidRDefault="002D59D8" w:rsidP="002D59D8">
      <w:r w:rsidRPr="00D87D14">
        <w:t>Для</w:t>
      </w:r>
      <w:r>
        <w:t xml:space="preserve">  </w:t>
      </w:r>
      <w:r w:rsidRPr="00D87D14">
        <w:t>настройки</w:t>
      </w:r>
      <w:r>
        <w:t xml:space="preserve">  </w:t>
      </w:r>
      <w:r w:rsidRPr="00D87D14">
        <w:t>параметров</w:t>
      </w:r>
      <w:r>
        <w:t xml:space="preserve">  </w:t>
      </w:r>
      <w:r w:rsidRPr="00D87D14">
        <w:t>календарного</w:t>
      </w:r>
      <w:r>
        <w:t xml:space="preserve">  </w:t>
      </w:r>
      <w:r w:rsidRPr="00D87D14">
        <w:t>плана</w:t>
      </w:r>
      <w:r>
        <w:t xml:space="preserve">  </w:t>
      </w:r>
      <w:r w:rsidRPr="00D87D14">
        <w:t>выполните</w:t>
      </w:r>
      <w:r>
        <w:t xml:space="preserve">  </w:t>
      </w:r>
      <w:r w:rsidRPr="00D87D14">
        <w:t>команду</w:t>
      </w:r>
      <w:r>
        <w:t xml:space="preserve">  </w:t>
      </w:r>
      <w:r w:rsidRPr="00D87D14">
        <w:rPr>
          <w:b/>
          <w:bCs/>
        </w:rPr>
        <w:t>Сервис</w:t>
      </w:r>
      <w:r w:rsidRPr="00D87D14">
        <w:rPr>
          <w:b/>
          <w:bCs/>
        </w:rPr>
        <w:sym w:font="Symbol" w:char="F0AE"/>
      </w:r>
      <w:r w:rsidRPr="00D87D14">
        <w:rPr>
          <w:b/>
          <w:bCs/>
        </w:rPr>
        <w:t>Параметры…,</w:t>
      </w:r>
      <w:r>
        <w:t xml:space="preserve">  </w:t>
      </w:r>
      <w:r w:rsidRPr="00D87D14">
        <w:t>и</w:t>
      </w:r>
      <w:r>
        <w:t xml:space="preserve">  </w:t>
      </w:r>
      <w:r w:rsidRPr="00D87D14">
        <w:t>на</w:t>
      </w:r>
      <w:r>
        <w:t xml:space="preserve">  </w:t>
      </w:r>
      <w:r w:rsidRPr="00D87D14">
        <w:t>вкладке</w:t>
      </w:r>
      <w:r>
        <w:t xml:space="preserve">  </w:t>
      </w:r>
      <w:r w:rsidRPr="00D87D14">
        <w:rPr>
          <w:b/>
          <w:bCs/>
        </w:rPr>
        <w:t>Планирование</w:t>
      </w:r>
      <w:r>
        <w:t xml:space="preserve">  </w:t>
      </w:r>
      <w:r w:rsidRPr="00D87D14">
        <w:t>задайте</w:t>
      </w:r>
      <w:r>
        <w:t xml:space="preserve">  </w:t>
      </w:r>
      <w:r w:rsidRPr="00D87D14">
        <w:t>следующие</w:t>
      </w:r>
      <w:r>
        <w:t xml:space="preserve">  </w:t>
      </w:r>
      <w:r w:rsidRPr="00D87D14">
        <w:t>данные:</w:t>
      </w:r>
    </w:p>
    <w:p w:rsidR="002D59D8" w:rsidRPr="00D87D14" w:rsidRDefault="002D59D8" w:rsidP="002D59D8">
      <w:r w:rsidRPr="00D87D14">
        <w:t>установите</w:t>
      </w:r>
      <w:r>
        <w:t xml:space="preserve">  </w:t>
      </w:r>
      <w:r w:rsidRPr="00D87D14">
        <w:t>флажок</w:t>
      </w:r>
      <w:proofErr w:type="gramStart"/>
      <w:r>
        <w:t xml:space="preserve">  </w:t>
      </w:r>
      <w:r w:rsidRPr="00D87D14">
        <w:rPr>
          <w:b/>
          <w:bCs/>
        </w:rPr>
        <w:t>П</w:t>
      </w:r>
      <w:proofErr w:type="gramEnd"/>
      <w:r w:rsidRPr="00D87D14">
        <w:rPr>
          <w:b/>
          <w:bCs/>
        </w:rPr>
        <w:t>оказывать</w:t>
      </w:r>
      <w:r>
        <w:rPr>
          <w:b/>
          <w:bCs/>
        </w:rPr>
        <w:t xml:space="preserve">  </w:t>
      </w:r>
      <w:r w:rsidRPr="00D87D14">
        <w:rPr>
          <w:b/>
          <w:bCs/>
        </w:rPr>
        <w:t>сообщения</w:t>
      </w:r>
      <w:r>
        <w:rPr>
          <w:b/>
          <w:bCs/>
        </w:rPr>
        <w:t xml:space="preserve">  </w:t>
      </w:r>
      <w:r w:rsidRPr="00D87D14">
        <w:rPr>
          <w:b/>
          <w:bCs/>
        </w:rPr>
        <w:t>о</w:t>
      </w:r>
      <w:r>
        <w:rPr>
          <w:b/>
          <w:bCs/>
        </w:rPr>
        <w:t xml:space="preserve">  </w:t>
      </w:r>
      <w:r w:rsidRPr="00D87D14">
        <w:rPr>
          <w:b/>
          <w:bCs/>
        </w:rPr>
        <w:t>планировании</w:t>
      </w:r>
      <w:r>
        <w:t xml:space="preserve">  </w:t>
      </w:r>
      <w:r w:rsidRPr="00D87D14">
        <w:t>(разрешать</w:t>
      </w:r>
      <w:r>
        <w:t xml:space="preserve">  </w:t>
      </w:r>
      <w:r w:rsidRPr="00D87D14">
        <w:rPr>
          <w:b/>
          <w:bCs/>
          <w:lang w:val="en-US"/>
        </w:rPr>
        <w:t>MS</w:t>
      </w:r>
      <w:r>
        <w:rPr>
          <w:b/>
          <w:bCs/>
        </w:rPr>
        <w:t xml:space="preserve">  </w:t>
      </w:r>
      <w:r w:rsidRPr="00D87D14">
        <w:rPr>
          <w:b/>
          <w:bCs/>
          <w:lang w:val="en-US"/>
        </w:rPr>
        <w:t>Project</w:t>
      </w:r>
      <w:r>
        <w:t xml:space="preserve">  </w:t>
      </w:r>
      <w:r w:rsidRPr="00D87D14">
        <w:t>сообщать</w:t>
      </w:r>
      <w:r>
        <w:t xml:space="preserve">  </w:t>
      </w:r>
      <w:r w:rsidRPr="00D87D14">
        <w:t>о</w:t>
      </w:r>
      <w:r>
        <w:t xml:space="preserve">  </w:t>
      </w:r>
      <w:r w:rsidRPr="00D87D14">
        <w:t>несоответствиях</w:t>
      </w:r>
      <w:r>
        <w:t xml:space="preserve">  </w:t>
      </w:r>
      <w:r w:rsidRPr="00D87D14">
        <w:t>в</w:t>
      </w:r>
      <w:r>
        <w:t xml:space="preserve">  </w:t>
      </w:r>
      <w:r w:rsidRPr="00D87D14">
        <w:t>плане</w:t>
      </w:r>
      <w:r>
        <w:t xml:space="preserve">  </w:t>
      </w:r>
      <w:r w:rsidRPr="00D87D14">
        <w:t>проекта</w:t>
      </w:r>
      <w:r>
        <w:t xml:space="preserve">  </w:t>
      </w:r>
      <w:r w:rsidRPr="00D87D14">
        <w:t>и</w:t>
      </w:r>
      <w:r>
        <w:t xml:space="preserve">  </w:t>
      </w:r>
      <w:r w:rsidRPr="00D87D14">
        <w:t>давать</w:t>
      </w:r>
      <w:r>
        <w:t xml:space="preserve">  </w:t>
      </w:r>
      <w:r w:rsidRPr="00D87D14">
        <w:t>полезные</w:t>
      </w:r>
      <w:r>
        <w:t xml:space="preserve">  </w:t>
      </w:r>
      <w:r w:rsidRPr="00D87D14">
        <w:t>подсказки);</w:t>
      </w:r>
    </w:p>
    <w:p w:rsidR="002D59D8" w:rsidRPr="00D87D14" w:rsidRDefault="002D59D8" w:rsidP="002D59D8">
      <w:r w:rsidRPr="00D87D14">
        <w:rPr>
          <w:b/>
          <w:bCs/>
        </w:rPr>
        <w:t>Длительность</w:t>
      </w:r>
      <w:r>
        <w:rPr>
          <w:b/>
          <w:bCs/>
        </w:rPr>
        <w:t xml:space="preserve">  </w:t>
      </w:r>
      <w:r w:rsidRPr="00D87D14">
        <w:rPr>
          <w:b/>
          <w:bCs/>
        </w:rPr>
        <w:t>вводится</w:t>
      </w:r>
      <w:r>
        <w:rPr>
          <w:b/>
          <w:bCs/>
        </w:rPr>
        <w:t xml:space="preserve">  </w:t>
      </w:r>
      <w:r w:rsidRPr="00D87D14">
        <w:rPr>
          <w:b/>
          <w:bCs/>
        </w:rPr>
        <w:t>в</w:t>
      </w:r>
      <w:r>
        <w:t xml:space="preserve">  </w:t>
      </w:r>
      <w:r w:rsidRPr="00D87D14">
        <w:rPr>
          <w:i/>
          <w:iCs/>
        </w:rPr>
        <w:t>днях</w:t>
      </w:r>
      <w:r>
        <w:t xml:space="preserve">  </w:t>
      </w:r>
      <w:r w:rsidRPr="00D87D14">
        <w:t>и</w:t>
      </w:r>
      <w:r>
        <w:t xml:space="preserve">  </w:t>
      </w:r>
      <w:r w:rsidRPr="00D87D14">
        <w:rPr>
          <w:b/>
          <w:bCs/>
        </w:rPr>
        <w:t>Трудозатраты</w:t>
      </w:r>
      <w:r>
        <w:rPr>
          <w:b/>
          <w:bCs/>
        </w:rPr>
        <w:t xml:space="preserve">  </w:t>
      </w:r>
      <w:r w:rsidRPr="00D87D14">
        <w:rPr>
          <w:b/>
          <w:bCs/>
        </w:rPr>
        <w:t>вводится</w:t>
      </w:r>
      <w:r>
        <w:rPr>
          <w:b/>
          <w:bCs/>
        </w:rPr>
        <w:t xml:space="preserve">  </w:t>
      </w:r>
      <w:r w:rsidRPr="00D87D14">
        <w:rPr>
          <w:b/>
          <w:bCs/>
        </w:rPr>
        <w:t>в</w:t>
      </w:r>
      <w:r>
        <w:rPr>
          <w:b/>
          <w:bCs/>
        </w:rPr>
        <w:t xml:space="preserve">  </w:t>
      </w:r>
      <w:r w:rsidRPr="00D87D14">
        <w:rPr>
          <w:i/>
          <w:iCs/>
        </w:rPr>
        <w:t>часах</w:t>
      </w:r>
      <w:r>
        <w:t xml:space="preserve">  </w:t>
      </w:r>
      <w:r w:rsidRPr="00D87D14">
        <w:t>(в</w:t>
      </w:r>
      <w:r>
        <w:t xml:space="preserve">  </w:t>
      </w:r>
      <w:r w:rsidRPr="00D87D14">
        <w:t>результате</w:t>
      </w:r>
      <w:r>
        <w:t xml:space="preserve">  </w:t>
      </w:r>
      <w:r w:rsidRPr="00D87D14">
        <w:t>обозначения</w:t>
      </w:r>
      <w:r>
        <w:t xml:space="preserve">  </w:t>
      </w:r>
      <w:r w:rsidRPr="00D87D14">
        <w:t>единиц</w:t>
      </w:r>
      <w:r>
        <w:t xml:space="preserve">  </w:t>
      </w:r>
      <w:r w:rsidRPr="00D87D14">
        <w:t>будут</w:t>
      </w:r>
      <w:r>
        <w:t xml:space="preserve">  </w:t>
      </w:r>
      <w:r w:rsidRPr="00D87D14">
        <w:t>подставляться</w:t>
      </w:r>
      <w:r>
        <w:t xml:space="preserve">  </w:t>
      </w:r>
      <w:r w:rsidRPr="00D87D14">
        <w:t>автоматически);</w:t>
      </w:r>
    </w:p>
    <w:p w:rsidR="002D59D8" w:rsidRPr="00D87D14" w:rsidRDefault="002D59D8" w:rsidP="002D59D8">
      <w:r w:rsidRPr="00D87D14">
        <w:t>установите</w:t>
      </w:r>
      <w:r>
        <w:t xml:space="preserve">  </w:t>
      </w:r>
      <w:r w:rsidRPr="00D87D14">
        <w:t>флажок</w:t>
      </w:r>
      <w:r>
        <w:t xml:space="preserve">  </w:t>
      </w:r>
      <w:r w:rsidRPr="00D87D14">
        <w:rPr>
          <w:b/>
          <w:bCs/>
        </w:rPr>
        <w:t>Автоматическое</w:t>
      </w:r>
      <w:r>
        <w:rPr>
          <w:b/>
          <w:bCs/>
        </w:rPr>
        <w:t xml:space="preserve">  </w:t>
      </w:r>
      <w:r w:rsidRPr="00D87D14">
        <w:rPr>
          <w:b/>
          <w:bCs/>
        </w:rPr>
        <w:t>связывание</w:t>
      </w:r>
      <w:r>
        <w:rPr>
          <w:b/>
          <w:bCs/>
        </w:rPr>
        <w:t xml:space="preserve">  </w:t>
      </w:r>
      <w:r w:rsidRPr="00D87D14">
        <w:rPr>
          <w:b/>
          <w:bCs/>
        </w:rPr>
        <w:t>добавленных</w:t>
      </w:r>
      <w:r>
        <w:rPr>
          <w:b/>
          <w:bCs/>
        </w:rPr>
        <w:t xml:space="preserve">  </w:t>
      </w:r>
      <w:r w:rsidRPr="00D87D14">
        <w:rPr>
          <w:b/>
          <w:bCs/>
        </w:rPr>
        <w:t>или</w:t>
      </w:r>
      <w:r>
        <w:rPr>
          <w:b/>
          <w:bCs/>
        </w:rPr>
        <w:t xml:space="preserve">  </w:t>
      </w:r>
      <w:r w:rsidRPr="00D87D14">
        <w:rPr>
          <w:b/>
          <w:bCs/>
        </w:rPr>
        <w:t>перемещенных</w:t>
      </w:r>
      <w:r>
        <w:rPr>
          <w:b/>
          <w:bCs/>
        </w:rPr>
        <w:t xml:space="preserve">  </w:t>
      </w:r>
      <w:r w:rsidRPr="00D87D14">
        <w:rPr>
          <w:b/>
          <w:bCs/>
        </w:rPr>
        <w:t>задач</w:t>
      </w:r>
      <w:r>
        <w:t xml:space="preserve">  </w:t>
      </w:r>
      <w:r w:rsidRPr="00D87D14">
        <w:t>(существенно</w:t>
      </w:r>
      <w:r>
        <w:t xml:space="preserve">  </w:t>
      </w:r>
      <w:r w:rsidRPr="00D87D14">
        <w:t>упрощает</w:t>
      </w:r>
      <w:r>
        <w:t xml:space="preserve">  </w:t>
      </w:r>
      <w:r w:rsidRPr="00D87D14">
        <w:t>редактирование</w:t>
      </w:r>
      <w:r>
        <w:t xml:space="preserve">  </w:t>
      </w:r>
      <w:r w:rsidRPr="00D87D14">
        <w:t>планов);</w:t>
      </w:r>
    </w:p>
    <w:p w:rsidR="002D59D8" w:rsidRPr="00D87D14" w:rsidRDefault="002D59D8" w:rsidP="002D59D8">
      <w:pPr>
        <w:rPr>
          <w:b/>
          <w:bCs/>
        </w:rPr>
      </w:pPr>
      <w:r w:rsidRPr="00D87D14">
        <w:lastRenderedPageBreak/>
        <w:t>установите</w:t>
      </w:r>
      <w:r>
        <w:t xml:space="preserve">  </w:t>
      </w:r>
      <w:r w:rsidRPr="00D87D14">
        <w:t>флажок</w:t>
      </w:r>
      <w:proofErr w:type="gramStart"/>
      <w:r>
        <w:rPr>
          <w:b/>
          <w:bCs/>
        </w:rPr>
        <w:t xml:space="preserve">  </w:t>
      </w:r>
      <w:r w:rsidRPr="00D87D14">
        <w:rPr>
          <w:b/>
          <w:bCs/>
        </w:rPr>
        <w:t>П</w:t>
      </w:r>
      <w:proofErr w:type="gramEnd"/>
      <w:r w:rsidRPr="00D87D14">
        <w:rPr>
          <w:b/>
          <w:bCs/>
        </w:rPr>
        <w:t>оказывать</w:t>
      </w:r>
      <w:r>
        <w:rPr>
          <w:b/>
          <w:bCs/>
        </w:rPr>
        <w:t xml:space="preserve">  </w:t>
      </w:r>
      <w:r w:rsidRPr="00D87D14">
        <w:rPr>
          <w:b/>
          <w:bCs/>
        </w:rPr>
        <w:t>наличие</w:t>
      </w:r>
      <w:r>
        <w:rPr>
          <w:b/>
          <w:bCs/>
        </w:rPr>
        <w:t xml:space="preserve">  </w:t>
      </w:r>
      <w:r w:rsidRPr="00D87D14">
        <w:rPr>
          <w:b/>
          <w:bCs/>
        </w:rPr>
        <w:t>предварительных</w:t>
      </w:r>
      <w:r>
        <w:rPr>
          <w:b/>
          <w:bCs/>
        </w:rPr>
        <w:t xml:space="preserve">  </w:t>
      </w:r>
      <w:r w:rsidRPr="00D87D14">
        <w:rPr>
          <w:b/>
          <w:bCs/>
        </w:rPr>
        <w:t>оценок</w:t>
      </w:r>
      <w:r>
        <w:rPr>
          <w:b/>
          <w:bCs/>
        </w:rPr>
        <w:t xml:space="preserve">  </w:t>
      </w:r>
      <w:r w:rsidRPr="00D87D14">
        <w:rPr>
          <w:b/>
          <w:bCs/>
        </w:rPr>
        <w:t>длительности</w:t>
      </w:r>
      <w:r>
        <w:t xml:space="preserve">  </w:t>
      </w:r>
      <w:r w:rsidRPr="00D87D14">
        <w:t>(в</w:t>
      </w:r>
      <w:r>
        <w:t xml:space="preserve">  </w:t>
      </w:r>
      <w:r w:rsidRPr="00D87D14">
        <w:t>результате</w:t>
      </w:r>
      <w:r>
        <w:t xml:space="preserve">  </w:t>
      </w:r>
      <w:r w:rsidRPr="00D87D14">
        <w:t>предварительные</w:t>
      </w:r>
      <w:r>
        <w:t xml:space="preserve">  </w:t>
      </w:r>
      <w:r w:rsidRPr="00D87D14">
        <w:t>длительности</w:t>
      </w:r>
      <w:r>
        <w:t xml:space="preserve">  </w:t>
      </w:r>
      <w:r w:rsidRPr="00D87D14">
        <w:t>задач</w:t>
      </w:r>
      <w:r>
        <w:t xml:space="preserve">  </w:t>
      </w:r>
      <w:r w:rsidRPr="00D87D14">
        <w:t>помечаются</w:t>
      </w:r>
      <w:r>
        <w:t xml:space="preserve">  </w:t>
      </w:r>
      <w:r w:rsidRPr="00D87D14">
        <w:t>вопросительным</w:t>
      </w:r>
      <w:r>
        <w:t xml:space="preserve">  </w:t>
      </w:r>
      <w:r w:rsidRPr="00D87D14">
        <w:t>знаком);</w:t>
      </w:r>
    </w:p>
    <w:p w:rsidR="002D59D8" w:rsidRPr="00D87D14" w:rsidRDefault="002D59D8" w:rsidP="002D59D8">
      <w:proofErr w:type="gramStart"/>
      <w:r w:rsidRPr="00D87D14">
        <w:t>установите</w:t>
      </w:r>
      <w:r>
        <w:t xml:space="preserve">  </w:t>
      </w:r>
      <w:r w:rsidRPr="00D87D14">
        <w:t>флажок</w:t>
      </w:r>
      <w:r>
        <w:t xml:space="preserve">  </w:t>
      </w:r>
      <w:r w:rsidRPr="00D87D14">
        <w:t>Новые</w:t>
      </w:r>
      <w:r>
        <w:t xml:space="preserve">  </w:t>
      </w:r>
      <w:r w:rsidRPr="00D87D14">
        <w:t>задачи</w:t>
      </w:r>
      <w:r>
        <w:t xml:space="preserve">  </w:t>
      </w:r>
      <w:r w:rsidRPr="00D87D14">
        <w:t>имеют</w:t>
      </w:r>
      <w:proofErr w:type="gramEnd"/>
      <w:r>
        <w:t xml:space="preserve">  </w:t>
      </w:r>
      <w:r w:rsidRPr="00D87D14">
        <w:t>предварительные</w:t>
      </w:r>
      <w:r>
        <w:t xml:space="preserve">  </w:t>
      </w:r>
      <w:r w:rsidRPr="00D87D14">
        <w:t>оценки</w:t>
      </w:r>
      <w:r>
        <w:t xml:space="preserve">  </w:t>
      </w:r>
      <w:r w:rsidRPr="00D87D14">
        <w:t>длительности.</w:t>
      </w:r>
    </w:p>
    <w:p w:rsidR="002D59D8" w:rsidRPr="00D87D14" w:rsidRDefault="002D59D8" w:rsidP="002D59D8">
      <w:proofErr w:type="gramStart"/>
      <w:r w:rsidRPr="00D87D14">
        <w:t>Чтобы</w:t>
      </w:r>
      <w:r>
        <w:t xml:space="preserve">  </w:t>
      </w:r>
      <w:r w:rsidRPr="00D87D14">
        <w:rPr>
          <w:b/>
          <w:bCs/>
          <w:lang w:val="en-US"/>
        </w:rPr>
        <w:t>MS</w:t>
      </w:r>
      <w:r>
        <w:rPr>
          <w:b/>
          <w:bCs/>
        </w:rPr>
        <w:t xml:space="preserve">  </w:t>
      </w:r>
      <w:r w:rsidRPr="00D87D14">
        <w:rPr>
          <w:b/>
          <w:bCs/>
          <w:lang w:val="en-US"/>
        </w:rPr>
        <w:t>Project</w:t>
      </w:r>
      <w:r>
        <w:t xml:space="preserve">  </w:t>
      </w:r>
      <w:r w:rsidRPr="00D87D14">
        <w:t>подсказывал</w:t>
      </w:r>
      <w:r>
        <w:t xml:space="preserve">  </w:t>
      </w:r>
      <w:r w:rsidRPr="00D87D14">
        <w:t>вам</w:t>
      </w:r>
      <w:r>
        <w:t xml:space="preserve">  </w:t>
      </w:r>
      <w:r w:rsidRPr="00D87D14">
        <w:t>о</w:t>
      </w:r>
      <w:r>
        <w:t xml:space="preserve">  </w:t>
      </w:r>
      <w:r w:rsidRPr="00D87D14">
        <w:t>возможных</w:t>
      </w:r>
      <w:r>
        <w:t xml:space="preserve">  </w:t>
      </w:r>
      <w:r w:rsidRPr="00D87D14">
        <w:t>ошибках</w:t>
      </w:r>
      <w:r>
        <w:t xml:space="preserve">  </w:t>
      </w:r>
      <w:r w:rsidRPr="00D87D14">
        <w:t>и</w:t>
      </w:r>
      <w:r>
        <w:t xml:space="preserve">  </w:t>
      </w:r>
      <w:r w:rsidRPr="00D87D14">
        <w:t>способах</w:t>
      </w:r>
      <w:r>
        <w:t xml:space="preserve">  </w:t>
      </w:r>
      <w:r w:rsidRPr="00D87D14">
        <w:t>ускорить</w:t>
      </w:r>
      <w:r>
        <w:t xml:space="preserve">  </w:t>
      </w:r>
      <w:r w:rsidRPr="00D87D14">
        <w:t>ввод</w:t>
      </w:r>
      <w:r>
        <w:t xml:space="preserve">  </w:t>
      </w:r>
      <w:r w:rsidRPr="00D87D14">
        <w:t>данных,</w:t>
      </w:r>
      <w:r>
        <w:t xml:space="preserve">  </w:t>
      </w:r>
      <w:r w:rsidRPr="00D87D14">
        <w:t>включите</w:t>
      </w:r>
      <w:r>
        <w:t xml:space="preserve">  </w:t>
      </w:r>
      <w:r w:rsidRPr="00D87D14">
        <w:t>режим</w:t>
      </w:r>
      <w:r>
        <w:t xml:space="preserve">  </w:t>
      </w:r>
      <w:r w:rsidRPr="00D87D14">
        <w:t>подсказки</w:t>
      </w:r>
      <w:r>
        <w:t xml:space="preserve">  </w:t>
      </w:r>
      <w:r w:rsidRPr="00D87D14">
        <w:t>(команда</w:t>
      </w:r>
      <w:r>
        <w:t xml:space="preserve">  </w:t>
      </w:r>
      <w:r w:rsidRPr="00D87D14">
        <w:rPr>
          <w:b/>
          <w:bCs/>
        </w:rPr>
        <w:t>Сервис</w:t>
      </w:r>
      <w:r w:rsidRPr="00D87D14">
        <w:rPr>
          <w:b/>
          <w:bCs/>
        </w:rPr>
        <w:sym w:font="Symbol" w:char="F0AE"/>
      </w:r>
      <w:r w:rsidRPr="00D87D14">
        <w:rPr>
          <w:b/>
          <w:bCs/>
        </w:rPr>
        <w:t>Параметры…,</w:t>
      </w:r>
      <w:r>
        <w:t xml:space="preserve">    </w:t>
      </w:r>
      <w:r w:rsidRPr="00D87D14">
        <w:t>вкладка</w:t>
      </w:r>
      <w:r>
        <w:t xml:space="preserve">  </w:t>
      </w:r>
      <w:r w:rsidRPr="00D87D14">
        <w:rPr>
          <w:b/>
          <w:bCs/>
        </w:rPr>
        <w:t>Общие</w:t>
      </w:r>
      <w:r>
        <w:t xml:space="preserve">  </w:t>
      </w:r>
      <w:r w:rsidRPr="00D87D14">
        <w:t>и</w:t>
      </w:r>
      <w:r>
        <w:t xml:space="preserve">  </w:t>
      </w:r>
      <w:r w:rsidRPr="00D87D14">
        <w:t>установите</w:t>
      </w:r>
      <w:r>
        <w:t xml:space="preserve">  </w:t>
      </w:r>
      <w:r w:rsidRPr="00D87D14">
        <w:t>все</w:t>
      </w:r>
      <w:r>
        <w:t xml:space="preserve">  </w:t>
      </w:r>
      <w:r w:rsidRPr="00D87D14">
        <w:t>флажки</w:t>
      </w:r>
      <w:r>
        <w:t xml:space="preserve">  </w:t>
      </w:r>
      <w:r w:rsidRPr="00D87D14">
        <w:t>в</w:t>
      </w:r>
      <w:r>
        <w:t xml:space="preserve">  </w:t>
      </w:r>
      <w:r w:rsidRPr="00D87D14">
        <w:t>разделе</w:t>
      </w:r>
      <w:r>
        <w:t xml:space="preserve">  </w:t>
      </w:r>
      <w:r w:rsidRPr="00D87D14">
        <w:rPr>
          <w:b/>
          <w:bCs/>
        </w:rPr>
        <w:t>Мастер</w:t>
      </w:r>
      <w:r>
        <w:rPr>
          <w:b/>
          <w:bCs/>
        </w:rPr>
        <w:t xml:space="preserve">  </w:t>
      </w:r>
      <w:r w:rsidRPr="00D87D14">
        <w:rPr>
          <w:b/>
          <w:bCs/>
        </w:rPr>
        <w:t>планирования</w:t>
      </w:r>
      <w:r w:rsidRPr="00D87D14">
        <w:t>.</w:t>
      </w:r>
      <w:proofErr w:type="gramEnd"/>
    </w:p>
    <w:p w:rsidR="002D59D8" w:rsidRPr="00D87D14" w:rsidRDefault="002D59D8" w:rsidP="002D59D8">
      <w:pPr>
        <w:pStyle w:val="3"/>
      </w:pPr>
      <w:r w:rsidRPr="00D87D14">
        <w:t>3.</w:t>
      </w:r>
      <w:r>
        <w:t xml:space="preserve">  </w:t>
      </w:r>
      <w:r w:rsidRPr="00D87D14">
        <w:t>Ввод</w:t>
      </w:r>
      <w:r>
        <w:t xml:space="preserve">  </w:t>
      </w:r>
      <w:r w:rsidRPr="00D87D14">
        <w:t>и</w:t>
      </w:r>
      <w:r>
        <w:t xml:space="preserve">  </w:t>
      </w:r>
      <w:r w:rsidRPr="00D87D14">
        <w:t>организация</w:t>
      </w:r>
      <w:r>
        <w:t xml:space="preserve">  </w:t>
      </w:r>
      <w:r w:rsidRPr="00D87D14">
        <w:t>списка</w:t>
      </w:r>
      <w:r>
        <w:t xml:space="preserve">  </w:t>
      </w:r>
      <w:r w:rsidRPr="00D87D14">
        <w:t>задач</w:t>
      </w:r>
    </w:p>
    <w:p w:rsidR="002D59D8" w:rsidRPr="00D87D14" w:rsidRDefault="002D59D8" w:rsidP="002D59D8">
      <w:r w:rsidRPr="00D87D14">
        <w:rPr>
          <w:b/>
          <w:bCs/>
          <w:lang w:val="en-US"/>
        </w:rPr>
        <w:sym w:font="Wingdings 2" w:char="F045"/>
      </w:r>
      <w:r>
        <w:rPr>
          <w:bCs/>
        </w:rPr>
        <w:t xml:space="preserve">  </w:t>
      </w:r>
      <w:r w:rsidRPr="00D87D14">
        <w:t>На</w:t>
      </w:r>
      <w:r>
        <w:t xml:space="preserve">  </w:t>
      </w:r>
      <w:r w:rsidRPr="00D87D14">
        <w:t>рис.</w:t>
      </w:r>
      <w:r>
        <w:t xml:space="preserve">  13  </w:t>
      </w:r>
      <w:r w:rsidRPr="00D87D14">
        <w:t>представлен</w:t>
      </w:r>
      <w:r>
        <w:t xml:space="preserve">  </w:t>
      </w:r>
      <w:r w:rsidRPr="00D87D14">
        <w:t>окончательный</w:t>
      </w:r>
      <w:r>
        <w:t xml:space="preserve">  </w:t>
      </w:r>
      <w:r w:rsidRPr="00D87D14">
        <w:t>вид</w:t>
      </w:r>
      <w:r>
        <w:t xml:space="preserve">  </w:t>
      </w:r>
      <w:r w:rsidRPr="00D87D14">
        <w:t>диаграммы</w:t>
      </w:r>
      <w:r>
        <w:t xml:space="preserve">  </w:t>
      </w:r>
      <w:proofErr w:type="spellStart"/>
      <w:r w:rsidRPr="00D87D14">
        <w:t>Ганта</w:t>
      </w:r>
      <w:proofErr w:type="spellEnd"/>
      <w:r>
        <w:t xml:space="preserve">  </w:t>
      </w:r>
      <w:r w:rsidRPr="00D87D14">
        <w:t>для</w:t>
      </w:r>
      <w:r>
        <w:t xml:space="preserve">  </w:t>
      </w:r>
      <w:r w:rsidRPr="00D87D14">
        <w:t>создаваемого</w:t>
      </w:r>
      <w:r>
        <w:t xml:space="preserve">  </w:t>
      </w:r>
      <w:r w:rsidRPr="00D87D14">
        <w:t>проекта,</w:t>
      </w:r>
      <w:r>
        <w:t xml:space="preserve">  </w:t>
      </w:r>
      <w:r w:rsidRPr="00D87D14">
        <w:t>который</w:t>
      </w:r>
      <w:r>
        <w:t xml:space="preserve">  </w:t>
      </w:r>
      <w:r w:rsidRPr="00D87D14">
        <w:t>должен</w:t>
      </w:r>
      <w:r>
        <w:t xml:space="preserve">  </w:t>
      </w:r>
      <w:r w:rsidRPr="00D87D14">
        <w:t>получиться</w:t>
      </w:r>
      <w:r>
        <w:t xml:space="preserve">  </w:t>
      </w:r>
      <w:r w:rsidRPr="00D87D14">
        <w:t>после</w:t>
      </w:r>
      <w:r>
        <w:t xml:space="preserve">  </w:t>
      </w:r>
      <w:r w:rsidRPr="00D87D14">
        <w:t>оптимизации</w:t>
      </w:r>
      <w:r>
        <w:t xml:space="preserve">  </w:t>
      </w:r>
      <w:r w:rsidRPr="00D87D14">
        <w:t>(выравнивания</w:t>
      </w:r>
      <w:r>
        <w:t xml:space="preserve">  </w:t>
      </w:r>
      <w:r w:rsidRPr="00D87D14">
        <w:t>пиковой</w:t>
      </w:r>
      <w:r>
        <w:t xml:space="preserve">  </w:t>
      </w:r>
      <w:r w:rsidRPr="00D87D14">
        <w:t>загрузки).</w:t>
      </w:r>
    </w:p>
    <w:p w:rsidR="002D59D8" w:rsidRPr="00D87D14" w:rsidRDefault="002D59D8" w:rsidP="002D59D8">
      <w:pPr>
        <w:rPr>
          <w:color w:val="000000"/>
        </w:rPr>
      </w:pPr>
      <w:r w:rsidRPr="00D87D14">
        <w:t>Выполните</w:t>
      </w:r>
      <w:r>
        <w:t xml:space="preserve">  </w:t>
      </w:r>
      <w:r w:rsidRPr="00D87D14">
        <w:t>команду</w:t>
      </w:r>
      <w:r>
        <w:t xml:space="preserve">  </w:t>
      </w:r>
      <w:r w:rsidRPr="00D87D14">
        <w:t>меню</w:t>
      </w:r>
      <w:r>
        <w:t xml:space="preserve">  </w:t>
      </w:r>
      <w:r w:rsidRPr="00D87D14">
        <w:rPr>
          <w:rStyle w:val="cmdn"/>
          <w:b/>
          <w:bCs/>
        </w:rPr>
        <w:t>Вид</w:t>
      </w:r>
      <w:r w:rsidRPr="00D87D14">
        <w:rPr>
          <w:rStyle w:val="cmdn"/>
          <w:b/>
          <w:bCs/>
        </w:rPr>
        <w:sym w:font="Wingdings" w:char="F0E0"/>
      </w:r>
      <w:r w:rsidRPr="00D87D14">
        <w:rPr>
          <w:rStyle w:val="cmdn"/>
          <w:b/>
          <w:bCs/>
        </w:rPr>
        <w:t>Диаграмма</w:t>
      </w:r>
      <w:r>
        <w:rPr>
          <w:rStyle w:val="cmdn"/>
          <w:b/>
          <w:bCs/>
        </w:rPr>
        <w:t xml:space="preserve">  </w:t>
      </w:r>
      <w:proofErr w:type="spellStart"/>
      <w:r w:rsidRPr="00D87D14">
        <w:rPr>
          <w:rStyle w:val="cmdn"/>
          <w:b/>
          <w:bCs/>
        </w:rPr>
        <w:t>Ганта</w:t>
      </w:r>
      <w:proofErr w:type="spellEnd"/>
      <w:r w:rsidRPr="00D87D14">
        <w:t>.</w:t>
      </w:r>
      <w:r>
        <w:t xml:space="preserve">  </w:t>
      </w:r>
      <w:r w:rsidRPr="00D87D14">
        <w:t>В</w:t>
      </w:r>
      <w:r>
        <w:t xml:space="preserve">  </w:t>
      </w:r>
      <w:r w:rsidRPr="00D87D14">
        <w:t>поле</w:t>
      </w:r>
      <w:r>
        <w:t xml:space="preserve">  </w:t>
      </w:r>
      <w:r w:rsidRPr="00D87D14">
        <w:rPr>
          <w:rStyle w:val="cmdn"/>
          <w:b/>
          <w:bCs/>
        </w:rPr>
        <w:t>Название</w:t>
      </w:r>
      <w:r>
        <w:rPr>
          <w:rStyle w:val="cmdn"/>
          <w:b/>
          <w:bCs/>
        </w:rPr>
        <w:t xml:space="preserve">  </w:t>
      </w:r>
      <w:r w:rsidRPr="00D87D14">
        <w:rPr>
          <w:rStyle w:val="cmdn"/>
          <w:b/>
          <w:bCs/>
        </w:rPr>
        <w:t>задачи</w:t>
      </w:r>
      <w:r>
        <w:t xml:space="preserve">  </w:t>
      </w:r>
      <w:r w:rsidRPr="00D87D14">
        <w:t>введите</w:t>
      </w:r>
      <w:r>
        <w:t xml:space="preserve">  </w:t>
      </w:r>
      <w:r w:rsidRPr="00D87D14">
        <w:t>название</w:t>
      </w:r>
      <w:r>
        <w:t xml:space="preserve">  </w:t>
      </w:r>
      <w:r w:rsidRPr="00D87D14">
        <w:t>задачи</w:t>
      </w:r>
      <w:r>
        <w:t xml:space="preserve">  </w:t>
      </w:r>
      <w:r w:rsidRPr="00D87D14">
        <w:rPr>
          <w:i/>
          <w:iCs/>
        </w:rPr>
        <w:t>Предварительное</w:t>
      </w:r>
      <w:r>
        <w:rPr>
          <w:i/>
          <w:iCs/>
        </w:rPr>
        <w:t xml:space="preserve">  </w:t>
      </w:r>
      <w:r w:rsidRPr="00D87D14">
        <w:rPr>
          <w:i/>
          <w:iCs/>
        </w:rPr>
        <w:t>экономическое</w:t>
      </w:r>
      <w:r>
        <w:rPr>
          <w:i/>
          <w:iCs/>
        </w:rPr>
        <w:t xml:space="preserve">  </w:t>
      </w:r>
      <w:r w:rsidRPr="00D87D14">
        <w:rPr>
          <w:i/>
          <w:iCs/>
        </w:rPr>
        <w:t>обоснование</w:t>
      </w:r>
      <w:r>
        <w:rPr>
          <w:i/>
          <w:iCs/>
        </w:rPr>
        <w:t xml:space="preserve">  </w:t>
      </w:r>
      <w:r w:rsidRPr="00D87D14">
        <w:rPr>
          <w:i/>
          <w:iCs/>
        </w:rPr>
        <w:t>проекта</w:t>
      </w:r>
      <w:r>
        <w:t xml:space="preserve">  </w:t>
      </w:r>
      <w:r w:rsidRPr="00D87D14">
        <w:t>и</w:t>
      </w:r>
      <w:r>
        <w:t xml:space="preserve">  </w:t>
      </w:r>
      <w:r w:rsidRPr="00D87D14">
        <w:t>нажмите</w:t>
      </w:r>
      <w:r>
        <w:t xml:space="preserve">  </w:t>
      </w:r>
      <w:r w:rsidRPr="00D87D14">
        <w:t>клавишу</w:t>
      </w:r>
      <w:r>
        <w:t xml:space="preserve">  </w:t>
      </w:r>
      <w:proofErr w:type="spellStart"/>
      <w:r w:rsidRPr="00D87D14">
        <w:rPr>
          <w:b/>
          <w:bCs/>
        </w:rPr>
        <w:t>Tab</w:t>
      </w:r>
      <w:proofErr w:type="spellEnd"/>
      <w:r w:rsidRPr="00D87D14">
        <w:t>.</w:t>
      </w:r>
      <w:r>
        <w:t xml:space="preserve">  </w:t>
      </w:r>
      <w:r w:rsidRPr="00D87D14">
        <w:rPr>
          <w:b/>
          <w:bCs/>
        </w:rPr>
        <w:t>MS</w:t>
      </w:r>
      <w:r>
        <w:rPr>
          <w:b/>
          <w:bCs/>
        </w:rPr>
        <w:t xml:space="preserve">  </w:t>
      </w:r>
      <w:proofErr w:type="spellStart"/>
      <w:r w:rsidRPr="00D87D14">
        <w:rPr>
          <w:b/>
          <w:bCs/>
        </w:rPr>
        <w:t>Project</w:t>
      </w:r>
      <w:proofErr w:type="spellEnd"/>
      <w:r>
        <w:t xml:space="preserve">  </w:t>
      </w:r>
      <w:r w:rsidRPr="00D87D14">
        <w:t>сам</w:t>
      </w:r>
      <w:r>
        <w:t xml:space="preserve">  </w:t>
      </w:r>
      <w:r w:rsidRPr="00D87D14">
        <w:t>вводит</w:t>
      </w:r>
      <w:r>
        <w:t xml:space="preserve">  </w:t>
      </w:r>
      <w:r w:rsidRPr="00D87D14">
        <w:t>примерную</w:t>
      </w:r>
      <w:r>
        <w:t xml:space="preserve">  </w:t>
      </w:r>
      <w:r w:rsidRPr="00D87D14">
        <w:t>длительность</w:t>
      </w:r>
      <w:r>
        <w:t xml:space="preserve">  </w:t>
      </w:r>
      <w:r w:rsidRPr="00D87D14">
        <w:t>задачи</w:t>
      </w:r>
      <w:r>
        <w:t xml:space="preserve">  </w:t>
      </w:r>
      <w:r w:rsidRPr="00D87D14">
        <w:rPr>
          <w:i/>
          <w:iCs/>
        </w:rPr>
        <w:t>1день?</w:t>
      </w:r>
      <w:r>
        <w:t xml:space="preserve">  </w:t>
      </w:r>
      <w:r w:rsidRPr="00D87D14">
        <w:t>Задайте</w:t>
      </w:r>
      <w:r>
        <w:t xml:space="preserve">  </w:t>
      </w:r>
      <w:r w:rsidRPr="00D87D14">
        <w:rPr>
          <w:b/>
          <w:bCs/>
        </w:rPr>
        <w:t>Длительность</w:t>
      </w:r>
      <w:r>
        <w:t xml:space="preserve">  </w:t>
      </w:r>
      <w:r w:rsidRPr="00D87D14">
        <w:rPr>
          <w:i/>
          <w:iCs/>
        </w:rPr>
        <w:t>1нед?</w:t>
      </w:r>
      <w:r>
        <w:rPr>
          <w:i/>
          <w:iCs/>
        </w:rPr>
        <w:t xml:space="preserve">  </w:t>
      </w:r>
      <w:r w:rsidRPr="00D87D14">
        <w:t>Нажмите</w:t>
      </w:r>
      <w:r>
        <w:t xml:space="preserve">  </w:t>
      </w:r>
      <w:r w:rsidRPr="00D87D14">
        <w:t>клавишу</w:t>
      </w:r>
      <w:r>
        <w:t xml:space="preserve">  </w:t>
      </w:r>
      <w:proofErr w:type="spellStart"/>
      <w:r w:rsidRPr="00D87D14">
        <w:rPr>
          <w:b/>
          <w:bCs/>
        </w:rPr>
        <w:t>Enter</w:t>
      </w:r>
      <w:proofErr w:type="spellEnd"/>
      <w:r w:rsidRPr="00D87D14">
        <w:t>.</w:t>
      </w:r>
    </w:p>
    <w:p w:rsidR="002D59D8" w:rsidRPr="00D87D14" w:rsidRDefault="002D59D8" w:rsidP="002D59D8">
      <w:r w:rsidRPr="00D87D14">
        <w:t>Введите</w:t>
      </w:r>
      <w:r>
        <w:t xml:space="preserve">  </w:t>
      </w:r>
      <w:r w:rsidRPr="00D87D14">
        <w:t>остальные</w:t>
      </w:r>
      <w:r>
        <w:t xml:space="preserve">  </w:t>
      </w:r>
      <w:r w:rsidRPr="00D87D14">
        <w:t>задачи</w:t>
      </w:r>
      <w:r>
        <w:t xml:space="preserve">  </w:t>
      </w:r>
      <w:r w:rsidRPr="00D87D14">
        <w:t>согласно</w:t>
      </w:r>
      <w:r>
        <w:t xml:space="preserve">  </w:t>
      </w:r>
      <w:r w:rsidRPr="00D87D14">
        <w:t>таблице</w:t>
      </w:r>
      <w:r>
        <w:t xml:space="preserve">  6</w:t>
      </w:r>
      <w:r w:rsidRPr="00D87D14">
        <w:t>.</w:t>
      </w:r>
    </w:p>
    <w:p w:rsidR="002D59D8" w:rsidRPr="00D87D14" w:rsidRDefault="002D59D8" w:rsidP="002D59D8">
      <w:r w:rsidRPr="00D87D14">
        <w:t>Для</w:t>
      </w:r>
      <w:r>
        <w:t xml:space="preserve">  </w:t>
      </w:r>
      <w:r w:rsidRPr="00D87D14">
        <w:t>задачи</w:t>
      </w:r>
      <w:r>
        <w:t xml:space="preserve">  </w:t>
      </w:r>
      <w:r w:rsidRPr="00D87D14">
        <w:rPr>
          <w:b/>
          <w:bCs/>
        </w:rPr>
        <w:t>Согласование</w:t>
      </w:r>
      <w:r>
        <w:rPr>
          <w:b/>
          <w:bCs/>
        </w:rPr>
        <w:t xml:space="preserve">  </w:t>
      </w:r>
      <w:r w:rsidRPr="00D87D14">
        <w:rPr>
          <w:b/>
          <w:bCs/>
        </w:rPr>
        <w:t>и</w:t>
      </w:r>
      <w:r>
        <w:rPr>
          <w:b/>
          <w:bCs/>
        </w:rPr>
        <w:t xml:space="preserve">  </w:t>
      </w:r>
      <w:r w:rsidRPr="00D87D14">
        <w:rPr>
          <w:b/>
          <w:bCs/>
        </w:rPr>
        <w:t>утверждение</w:t>
      </w:r>
      <w:r>
        <w:rPr>
          <w:b/>
          <w:bCs/>
        </w:rPr>
        <w:t xml:space="preserve">  </w:t>
      </w:r>
      <w:r w:rsidRPr="00D87D14">
        <w:rPr>
          <w:b/>
          <w:bCs/>
        </w:rPr>
        <w:t>технического</w:t>
      </w:r>
      <w:r>
        <w:rPr>
          <w:b/>
          <w:bCs/>
        </w:rPr>
        <w:t xml:space="preserve">  </w:t>
      </w:r>
      <w:r w:rsidRPr="00D87D14">
        <w:rPr>
          <w:b/>
          <w:bCs/>
        </w:rPr>
        <w:t>проекта</w:t>
      </w:r>
      <w:r>
        <w:t xml:space="preserve">  </w:t>
      </w:r>
      <w:r w:rsidRPr="00D87D14">
        <w:t>добавьте</w:t>
      </w:r>
      <w:r>
        <w:t xml:space="preserve">  </w:t>
      </w:r>
      <w:r w:rsidRPr="00D87D14">
        <w:t>заметку</w:t>
      </w:r>
      <w:r>
        <w:t xml:space="preserve">  </w:t>
      </w:r>
      <w:r w:rsidRPr="00D87D14">
        <w:rPr>
          <w:i/>
          <w:iCs/>
        </w:rPr>
        <w:t>Оплата</w:t>
      </w:r>
      <w:r>
        <w:rPr>
          <w:i/>
          <w:iCs/>
        </w:rPr>
        <w:t xml:space="preserve">  </w:t>
      </w:r>
      <w:r w:rsidRPr="00D87D14">
        <w:rPr>
          <w:i/>
          <w:iCs/>
        </w:rPr>
        <w:t>заказчиком</w:t>
      </w:r>
      <w:r>
        <w:rPr>
          <w:i/>
          <w:iCs/>
        </w:rPr>
        <w:t xml:space="preserve">  </w:t>
      </w:r>
      <w:r w:rsidRPr="00D87D14">
        <w:rPr>
          <w:i/>
          <w:iCs/>
        </w:rPr>
        <w:t>25%</w:t>
      </w:r>
      <w:r>
        <w:rPr>
          <w:i/>
          <w:iCs/>
        </w:rPr>
        <w:t xml:space="preserve">  </w:t>
      </w:r>
      <w:r w:rsidRPr="00D87D14">
        <w:rPr>
          <w:i/>
          <w:iCs/>
        </w:rPr>
        <w:t>проектной</w:t>
      </w:r>
      <w:r>
        <w:rPr>
          <w:i/>
          <w:iCs/>
        </w:rPr>
        <w:t xml:space="preserve">  </w:t>
      </w:r>
      <w:r w:rsidRPr="00D87D14">
        <w:rPr>
          <w:i/>
          <w:iCs/>
        </w:rPr>
        <w:t>стоимости</w:t>
      </w:r>
      <w:r>
        <w:rPr>
          <w:i/>
          <w:iCs/>
        </w:rPr>
        <w:t xml:space="preserve">  </w:t>
      </w:r>
      <w:r w:rsidRPr="00D87D14">
        <w:t>(в</w:t>
      </w:r>
      <w:r>
        <w:t xml:space="preserve">  </w:t>
      </w:r>
      <w:r w:rsidRPr="00D87D14">
        <w:t>поле</w:t>
      </w:r>
      <w:r>
        <w:t xml:space="preserve">  </w:t>
      </w:r>
      <w:r w:rsidRPr="00D87D14">
        <w:rPr>
          <w:b/>
          <w:bCs/>
        </w:rPr>
        <w:t>Название</w:t>
      </w:r>
      <w:r>
        <w:rPr>
          <w:b/>
          <w:bCs/>
        </w:rPr>
        <w:t xml:space="preserve">  </w:t>
      </w:r>
      <w:r w:rsidRPr="00D87D14">
        <w:rPr>
          <w:b/>
          <w:bCs/>
        </w:rPr>
        <w:t>задачи</w:t>
      </w:r>
      <w:r>
        <w:t xml:space="preserve">  </w:t>
      </w:r>
      <w:r w:rsidRPr="00D87D14">
        <w:t>выберите</w:t>
      </w:r>
      <w:r>
        <w:t xml:space="preserve">  </w:t>
      </w:r>
      <w:r w:rsidRPr="00D87D14">
        <w:t>задачу</w:t>
      </w:r>
      <w:r>
        <w:t xml:space="preserve">  </w:t>
      </w:r>
      <w:r w:rsidRPr="00D87D14">
        <w:t>и</w:t>
      </w:r>
      <w:r>
        <w:t xml:space="preserve">  </w:t>
      </w:r>
      <w:r w:rsidRPr="00D87D14">
        <w:t>нажмите</w:t>
      </w:r>
      <w:r>
        <w:t xml:space="preserve">  </w:t>
      </w:r>
      <w:r w:rsidRPr="00D87D14">
        <w:t>кнопку</w:t>
      </w:r>
      <w:r>
        <w:t xml:space="preserve">  </w:t>
      </w:r>
      <w:r w:rsidRPr="00D87D14">
        <w:rPr>
          <w:b/>
          <w:bCs/>
        </w:rPr>
        <w:t>Заметки</w:t>
      </w:r>
      <w:r>
        <w:rPr>
          <w:b/>
          <w:bCs/>
        </w:rPr>
        <w:t xml:space="preserve">  </w:t>
      </w:r>
      <w:r w:rsidRPr="00D87D14">
        <w:rPr>
          <w:b/>
          <w:bCs/>
        </w:rPr>
        <w:t>задачи</w:t>
      </w:r>
      <w:r>
        <w:t xml:space="preserve">  </w:t>
      </w:r>
      <w:r w:rsidRPr="00D87D14">
        <w:rPr>
          <w:noProof/>
          <w:lang w:eastAsia="ru-RU"/>
        </w:rPr>
        <w:drawing>
          <wp:inline distT="0" distB="0" distL="0" distR="0">
            <wp:extent cx="163195" cy="173990"/>
            <wp:effectExtent l="19050" t="0" r="8255" b="0"/>
            <wp:docPr id="12" name="Рисунок 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
                    <pic:cNvPicPr>
                      <a:picLocks noChangeAspect="1" noChangeArrowheads="1"/>
                    </pic:cNvPicPr>
                  </pic:nvPicPr>
                  <pic:blipFill>
                    <a:blip r:embed="rId33" cstate="print"/>
                    <a:srcRect/>
                    <a:stretch>
                      <a:fillRect/>
                    </a:stretch>
                  </pic:blipFill>
                  <pic:spPr bwMode="auto">
                    <a:xfrm>
                      <a:off x="0" y="0"/>
                      <a:ext cx="163195" cy="173990"/>
                    </a:xfrm>
                    <a:prstGeom prst="rect">
                      <a:avLst/>
                    </a:prstGeom>
                    <a:noFill/>
                    <a:ln w="9525">
                      <a:noFill/>
                      <a:miter lim="800000"/>
                      <a:headEnd/>
                      <a:tailEnd/>
                    </a:ln>
                  </pic:spPr>
                </pic:pic>
              </a:graphicData>
            </a:graphic>
          </wp:inline>
        </w:drawing>
      </w:r>
      <w:r w:rsidRPr="00D87D14">
        <w:t>).</w:t>
      </w:r>
    </w:p>
    <w:p w:rsidR="002D59D8" w:rsidRPr="00D87D14" w:rsidRDefault="002D59D8" w:rsidP="002D59D8">
      <w:r w:rsidRPr="00D87D14">
        <w:t>Задача</w:t>
      </w:r>
      <w:r>
        <w:t xml:space="preserve">  </w:t>
      </w:r>
      <w:r w:rsidRPr="00D87D14">
        <w:t>с</w:t>
      </w:r>
      <w:r>
        <w:t xml:space="preserve">  </w:t>
      </w:r>
      <w:r w:rsidRPr="00D87D14">
        <w:t>нулевой</w:t>
      </w:r>
      <w:r>
        <w:t xml:space="preserve">  </w:t>
      </w:r>
      <w:r w:rsidRPr="00D87D14">
        <w:t>длительностью</w:t>
      </w:r>
      <w:r>
        <w:t xml:space="preserve">  </w:t>
      </w:r>
      <w:r w:rsidRPr="00D87D14">
        <w:t>автоматически</w:t>
      </w:r>
      <w:r>
        <w:t xml:space="preserve">  </w:t>
      </w:r>
      <w:r w:rsidRPr="00D87D14">
        <w:t>помечается</w:t>
      </w:r>
      <w:r>
        <w:t xml:space="preserve">  </w:t>
      </w:r>
      <w:r w:rsidRPr="00D87D14">
        <w:t>как</w:t>
      </w:r>
      <w:r>
        <w:t xml:space="preserve">  </w:t>
      </w:r>
      <w:r w:rsidRPr="00D87D14">
        <w:rPr>
          <w:b/>
          <w:bCs/>
        </w:rPr>
        <w:t>веха</w:t>
      </w:r>
      <w:r>
        <w:t xml:space="preserve">  </w:t>
      </w:r>
      <w:r w:rsidRPr="00D87D14">
        <w:t>(например,</w:t>
      </w:r>
      <w:r>
        <w:t xml:space="preserve">  </w:t>
      </w:r>
      <w:r w:rsidRPr="00D87D14">
        <w:t>завершающая</w:t>
      </w:r>
      <w:r>
        <w:t xml:space="preserve">  </w:t>
      </w:r>
      <w:r w:rsidRPr="00D87D14">
        <w:t>работа</w:t>
      </w:r>
      <w:r>
        <w:t xml:space="preserve">  </w:t>
      </w:r>
      <w:r w:rsidRPr="00D87D14">
        <w:t>17),</w:t>
      </w:r>
      <w:r>
        <w:t xml:space="preserve">  </w:t>
      </w:r>
      <w:r w:rsidRPr="00D87D14">
        <w:t>но</w:t>
      </w:r>
      <w:r>
        <w:t xml:space="preserve">  </w:t>
      </w:r>
      <w:proofErr w:type="gramStart"/>
      <w:r w:rsidRPr="00D87D14">
        <w:t>сделана</w:t>
      </w:r>
      <w:r>
        <w:t xml:space="preserve">  </w:t>
      </w:r>
      <w:r w:rsidRPr="00D87D14">
        <w:t>вехой</w:t>
      </w:r>
      <w:r>
        <w:t xml:space="preserve">  </w:t>
      </w:r>
      <w:r w:rsidRPr="00D87D14">
        <w:t>может</w:t>
      </w:r>
      <w:proofErr w:type="gramEnd"/>
      <w:r>
        <w:t xml:space="preserve">  </w:t>
      </w:r>
      <w:r w:rsidRPr="00D87D14">
        <w:t>быть</w:t>
      </w:r>
      <w:r>
        <w:t xml:space="preserve">  </w:t>
      </w:r>
      <w:r w:rsidRPr="00D87D14">
        <w:t>любая</w:t>
      </w:r>
      <w:r>
        <w:t xml:space="preserve">  </w:t>
      </w:r>
      <w:r w:rsidRPr="00D87D14">
        <w:t>задача.</w:t>
      </w:r>
      <w:r>
        <w:t xml:space="preserve">  </w:t>
      </w:r>
      <w:r w:rsidRPr="00D87D14">
        <w:t>На</w:t>
      </w:r>
      <w:r>
        <w:t xml:space="preserve">  </w:t>
      </w:r>
      <w:r w:rsidRPr="00D87D14">
        <w:t>диаграмме</w:t>
      </w:r>
      <w:r>
        <w:t xml:space="preserve">  </w:t>
      </w:r>
      <w:proofErr w:type="spellStart"/>
      <w:r w:rsidRPr="00D87D14">
        <w:t>Ганта</w:t>
      </w:r>
      <w:proofErr w:type="spellEnd"/>
      <w:r>
        <w:t xml:space="preserve">  </w:t>
      </w:r>
      <w:r w:rsidRPr="00D87D14">
        <w:rPr>
          <w:b/>
          <w:bCs/>
        </w:rPr>
        <w:t>веха</w:t>
      </w:r>
      <w:r>
        <w:t xml:space="preserve">  </w:t>
      </w:r>
      <w:r w:rsidRPr="00D87D14">
        <w:t>отображается</w:t>
      </w:r>
      <w:r>
        <w:t xml:space="preserve">  </w:t>
      </w:r>
      <w:r w:rsidRPr="00D87D14">
        <w:t>символом</w:t>
      </w:r>
      <w:r>
        <w:t xml:space="preserve">  </w:t>
      </w:r>
      <w:r w:rsidRPr="00D87D14">
        <w:rPr>
          <w:noProof/>
          <w:lang w:eastAsia="ru-RU"/>
        </w:rPr>
        <w:drawing>
          <wp:inline distT="0" distB="0" distL="0" distR="0">
            <wp:extent cx="141605" cy="141605"/>
            <wp:effectExtent l="19050" t="0" r="0" b="0"/>
            <wp:docPr id="13" name="Рисунок 4"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1"/>
                    <pic:cNvPicPr>
                      <a:picLocks noChangeAspect="1" noChangeArrowheads="1"/>
                    </pic:cNvPicPr>
                  </pic:nvPicPr>
                  <pic:blipFill>
                    <a:blip r:embed="rId34" cstate="print"/>
                    <a:srcRect/>
                    <a:stretch>
                      <a:fillRect/>
                    </a:stretch>
                  </pic:blipFill>
                  <pic:spPr bwMode="auto">
                    <a:xfrm>
                      <a:off x="0" y="0"/>
                      <a:ext cx="141605" cy="141605"/>
                    </a:xfrm>
                    <a:prstGeom prst="rect">
                      <a:avLst/>
                    </a:prstGeom>
                    <a:noFill/>
                    <a:ln w="9525">
                      <a:noFill/>
                      <a:miter lim="800000"/>
                      <a:headEnd/>
                      <a:tailEnd/>
                    </a:ln>
                  </pic:spPr>
                </pic:pic>
              </a:graphicData>
            </a:graphic>
          </wp:inline>
        </w:drawing>
      </w:r>
      <w:r w:rsidRPr="00D87D14">
        <w:t>.</w:t>
      </w:r>
      <w:r>
        <w:t xml:space="preserve">  </w:t>
      </w:r>
      <w:r w:rsidRPr="00D87D14">
        <w:t>Чтобы</w:t>
      </w:r>
      <w:r>
        <w:t xml:space="preserve">  </w:t>
      </w:r>
      <w:r w:rsidRPr="00D87D14">
        <w:t>пометить</w:t>
      </w:r>
      <w:r>
        <w:t xml:space="preserve">  </w:t>
      </w:r>
      <w:r w:rsidRPr="00D87D14">
        <w:t>задачи</w:t>
      </w:r>
      <w:r>
        <w:t xml:space="preserve">  </w:t>
      </w:r>
      <w:r w:rsidRPr="00D87D14">
        <w:t>2,</w:t>
      </w:r>
      <w:r>
        <w:t xml:space="preserve">  </w:t>
      </w:r>
      <w:r w:rsidRPr="00D87D14">
        <w:t>7</w:t>
      </w:r>
      <w:r>
        <w:t xml:space="preserve">  </w:t>
      </w:r>
      <w:r w:rsidRPr="00D87D14">
        <w:t>и</w:t>
      </w:r>
      <w:r>
        <w:t xml:space="preserve">  </w:t>
      </w:r>
      <w:r w:rsidRPr="00D87D14">
        <w:t>17</w:t>
      </w:r>
      <w:r>
        <w:t xml:space="preserve">  </w:t>
      </w:r>
      <w:r w:rsidRPr="00D87D14">
        <w:t>как</w:t>
      </w:r>
      <w:r>
        <w:t xml:space="preserve">  </w:t>
      </w:r>
      <w:r w:rsidRPr="00D87D14">
        <w:t>вехи,</w:t>
      </w:r>
      <w:r>
        <w:t xml:space="preserve">  </w:t>
      </w:r>
      <w:r w:rsidRPr="00D87D14">
        <w:t>выберите</w:t>
      </w:r>
      <w:r>
        <w:t xml:space="preserve">  </w:t>
      </w:r>
      <w:r w:rsidRPr="00D87D14">
        <w:t>соответствующую</w:t>
      </w:r>
      <w:r>
        <w:t xml:space="preserve">  </w:t>
      </w:r>
      <w:r w:rsidRPr="00D87D14">
        <w:lastRenderedPageBreak/>
        <w:t>задачу</w:t>
      </w:r>
      <w:r>
        <w:t xml:space="preserve">  </w:t>
      </w:r>
      <w:r w:rsidRPr="00D87D14">
        <w:t>в</w:t>
      </w:r>
      <w:r>
        <w:t xml:space="preserve">  </w:t>
      </w:r>
      <w:r w:rsidRPr="00D87D14">
        <w:t>поле</w:t>
      </w:r>
      <w:r>
        <w:t xml:space="preserve">  </w:t>
      </w:r>
      <w:r w:rsidRPr="00D87D14">
        <w:rPr>
          <w:rStyle w:val="cmdn"/>
          <w:b/>
          <w:bCs/>
        </w:rPr>
        <w:t>Название</w:t>
      </w:r>
      <w:r>
        <w:rPr>
          <w:rStyle w:val="cmdn"/>
          <w:b/>
          <w:bCs/>
        </w:rPr>
        <w:t xml:space="preserve">  </w:t>
      </w:r>
      <w:r w:rsidRPr="00D87D14">
        <w:rPr>
          <w:rStyle w:val="cmdn"/>
          <w:b/>
          <w:bCs/>
        </w:rPr>
        <w:t>задачи</w:t>
      </w:r>
      <w:r w:rsidRPr="00D87D14">
        <w:t>.</w:t>
      </w:r>
      <w:r>
        <w:t xml:space="preserve">  </w:t>
      </w:r>
      <w:r w:rsidRPr="00D87D14">
        <w:t>Нажмите</w:t>
      </w:r>
      <w:r>
        <w:t xml:space="preserve">  </w:t>
      </w:r>
      <w:r w:rsidRPr="00D87D14">
        <w:t>кнопку</w:t>
      </w:r>
      <w:r>
        <w:t xml:space="preserve">  </w:t>
      </w:r>
      <w:r w:rsidRPr="00D87D14">
        <w:rPr>
          <w:rStyle w:val="cmdn"/>
          <w:b/>
          <w:bCs/>
        </w:rPr>
        <w:t>Сведения</w:t>
      </w:r>
      <w:r>
        <w:rPr>
          <w:rStyle w:val="cmdn"/>
          <w:b/>
          <w:bCs/>
        </w:rPr>
        <w:t xml:space="preserve">  </w:t>
      </w:r>
      <w:r w:rsidRPr="00D87D14">
        <w:rPr>
          <w:rStyle w:val="cmdn"/>
          <w:b/>
          <w:bCs/>
        </w:rPr>
        <w:t>о</w:t>
      </w:r>
      <w:r>
        <w:rPr>
          <w:rStyle w:val="cmdn"/>
          <w:b/>
          <w:bCs/>
        </w:rPr>
        <w:t xml:space="preserve">  </w:t>
      </w:r>
      <w:r w:rsidRPr="00D87D14">
        <w:rPr>
          <w:rStyle w:val="cmdn"/>
          <w:b/>
          <w:bCs/>
        </w:rPr>
        <w:t>задаче</w:t>
      </w:r>
      <w:r>
        <w:t xml:space="preserve">  </w:t>
      </w:r>
      <w:r w:rsidRPr="00D87D14">
        <w:rPr>
          <w:noProof/>
          <w:lang w:eastAsia="ru-RU"/>
        </w:rPr>
        <w:drawing>
          <wp:inline distT="0" distB="0" distL="0" distR="0">
            <wp:extent cx="207010" cy="173990"/>
            <wp:effectExtent l="19050" t="0" r="2540" b="0"/>
            <wp:docPr id="14" name="Рисунок 5"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
                    <pic:cNvPicPr>
                      <a:picLocks noChangeAspect="1" noChangeArrowheads="1"/>
                    </pic:cNvPicPr>
                  </pic:nvPicPr>
                  <pic:blipFill>
                    <a:blip r:embed="rId35" cstate="print"/>
                    <a:srcRect/>
                    <a:stretch>
                      <a:fillRect/>
                    </a:stretch>
                  </pic:blipFill>
                  <pic:spPr bwMode="auto">
                    <a:xfrm>
                      <a:off x="0" y="0"/>
                      <a:ext cx="207010" cy="173990"/>
                    </a:xfrm>
                    <a:prstGeom prst="rect">
                      <a:avLst/>
                    </a:prstGeom>
                    <a:noFill/>
                    <a:ln w="9525">
                      <a:noFill/>
                      <a:miter lim="800000"/>
                      <a:headEnd/>
                      <a:tailEnd/>
                    </a:ln>
                  </pic:spPr>
                </pic:pic>
              </a:graphicData>
            </a:graphic>
          </wp:inline>
        </w:drawing>
      </w:r>
      <w:r w:rsidRPr="00D87D14">
        <w:t>,</w:t>
      </w:r>
      <w:r>
        <w:t xml:space="preserve">  </w:t>
      </w:r>
      <w:r w:rsidRPr="00D87D14">
        <w:t>выберите</w:t>
      </w:r>
      <w:r>
        <w:t xml:space="preserve">  </w:t>
      </w:r>
      <w:r w:rsidRPr="00D87D14">
        <w:t>вкладку</w:t>
      </w:r>
      <w:r>
        <w:t xml:space="preserve">  </w:t>
      </w:r>
      <w:r w:rsidRPr="00D87D14">
        <w:rPr>
          <w:rStyle w:val="cmdn"/>
          <w:b/>
          <w:bCs/>
        </w:rPr>
        <w:t>Дополнительно</w:t>
      </w:r>
      <w:r>
        <w:t xml:space="preserve">  </w:t>
      </w:r>
      <w:r w:rsidRPr="00D87D14">
        <w:t>и</w:t>
      </w:r>
      <w:r>
        <w:t xml:space="preserve">  </w:t>
      </w:r>
      <w:r w:rsidRPr="00D87D14">
        <w:t>установите</w:t>
      </w:r>
      <w:r>
        <w:t xml:space="preserve">  </w:t>
      </w:r>
      <w:r w:rsidRPr="00D87D14">
        <w:t>флажок</w:t>
      </w:r>
      <w:proofErr w:type="gramStart"/>
      <w:r>
        <w:t xml:space="preserve">  </w:t>
      </w:r>
      <w:r w:rsidRPr="00D87D14">
        <w:rPr>
          <w:rStyle w:val="cmdn"/>
          <w:b/>
          <w:bCs/>
        </w:rPr>
        <w:t>П</w:t>
      </w:r>
      <w:proofErr w:type="gramEnd"/>
      <w:r w:rsidRPr="00D87D14">
        <w:rPr>
          <w:rStyle w:val="cmdn"/>
          <w:b/>
          <w:bCs/>
        </w:rPr>
        <w:t>ометить</w:t>
      </w:r>
      <w:r>
        <w:rPr>
          <w:rStyle w:val="cmdn"/>
          <w:b/>
          <w:bCs/>
        </w:rPr>
        <w:t xml:space="preserve">  </w:t>
      </w:r>
      <w:r w:rsidRPr="00D87D14">
        <w:rPr>
          <w:rStyle w:val="cmdn"/>
          <w:b/>
          <w:bCs/>
        </w:rPr>
        <w:t>задачу</w:t>
      </w:r>
      <w:r>
        <w:rPr>
          <w:rStyle w:val="cmdn"/>
          <w:b/>
          <w:bCs/>
        </w:rPr>
        <w:t xml:space="preserve">  </w:t>
      </w:r>
      <w:r w:rsidRPr="00D87D14">
        <w:rPr>
          <w:rStyle w:val="cmdn"/>
          <w:b/>
          <w:bCs/>
        </w:rPr>
        <w:t>как</w:t>
      </w:r>
      <w:r>
        <w:rPr>
          <w:rStyle w:val="cmdn"/>
          <w:b/>
          <w:bCs/>
        </w:rPr>
        <w:t xml:space="preserve">  </w:t>
      </w:r>
      <w:r w:rsidRPr="00D87D14">
        <w:rPr>
          <w:rStyle w:val="cmdn"/>
          <w:b/>
          <w:bCs/>
        </w:rPr>
        <w:t>веху</w:t>
      </w:r>
      <w:r w:rsidRPr="00D87D14">
        <w:t>.</w:t>
      </w:r>
    </w:p>
    <w:p w:rsidR="002D59D8" w:rsidRPr="00D87D14" w:rsidRDefault="002D59D8" w:rsidP="002D59D8">
      <w:pPr>
        <w:ind w:firstLine="0"/>
      </w:pPr>
      <w:r>
        <w:rPr>
          <w:noProof/>
          <w:lang w:eastAsia="ru-RU"/>
        </w:rPr>
        <w:drawing>
          <wp:inline distT="0" distB="0" distL="0" distR="0">
            <wp:extent cx="6296025" cy="3495675"/>
            <wp:effectExtent l="19050" t="0" r="9525" b="0"/>
            <wp:docPr id="1"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cstate="print"/>
                    <a:srcRect/>
                    <a:stretch>
                      <a:fillRect/>
                    </a:stretch>
                  </pic:blipFill>
                  <pic:spPr bwMode="auto">
                    <a:xfrm>
                      <a:off x="0" y="0"/>
                      <a:ext cx="6296025" cy="3495675"/>
                    </a:xfrm>
                    <a:prstGeom prst="rect">
                      <a:avLst/>
                    </a:prstGeom>
                    <a:noFill/>
                    <a:ln w="9525">
                      <a:noFill/>
                      <a:miter lim="800000"/>
                      <a:headEnd/>
                      <a:tailEnd/>
                    </a:ln>
                  </pic:spPr>
                </pic:pic>
              </a:graphicData>
            </a:graphic>
          </wp:inline>
        </w:drawing>
      </w:r>
    </w:p>
    <w:p w:rsidR="002D59D8" w:rsidRPr="00D87D14" w:rsidRDefault="002D59D8" w:rsidP="002D59D8">
      <w:r w:rsidRPr="00D87D14">
        <w:t>Рис.</w:t>
      </w:r>
      <w:r>
        <w:t xml:space="preserve">   14</w:t>
      </w:r>
      <w:r w:rsidRPr="00D87D14">
        <w:t>.</w:t>
      </w:r>
      <w:r>
        <w:t xml:space="preserve">  </w:t>
      </w:r>
      <w:r w:rsidRPr="00D87D14">
        <w:t>Окончательный</w:t>
      </w:r>
      <w:r>
        <w:t xml:space="preserve">  </w:t>
      </w:r>
      <w:r w:rsidRPr="00D87D14">
        <w:t>вид</w:t>
      </w:r>
      <w:r>
        <w:t xml:space="preserve">  </w:t>
      </w:r>
      <w:r w:rsidRPr="00D87D14">
        <w:t>диаграммы</w:t>
      </w:r>
      <w:r>
        <w:t xml:space="preserve">  </w:t>
      </w:r>
      <w:proofErr w:type="spellStart"/>
      <w:r w:rsidRPr="00D87D14">
        <w:t>Ганта</w:t>
      </w:r>
      <w:proofErr w:type="spellEnd"/>
      <w:r>
        <w:t xml:space="preserve">  </w:t>
      </w:r>
      <w:r w:rsidRPr="00D87D14">
        <w:t>для</w:t>
      </w:r>
      <w:r>
        <w:t xml:space="preserve">  </w:t>
      </w:r>
      <w:r w:rsidRPr="00D87D14">
        <w:t>создаваемого</w:t>
      </w:r>
      <w:r>
        <w:t xml:space="preserve">  </w:t>
      </w:r>
      <w:r w:rsidRPr="00D87D14">
        <w:t>проекта</w:t>
      </w:r>
    </w:p>
    <w:p w:rsidR="002D59D8" w:rsidRPr="00D87D14" w:rsidRDefault="002D59D8" w:rsidP="002D59D8">
      <w:r w:rsidRPr="00D87D14">
        <w:t>Таблица</w:t>
      </w:r>
      <w:r>
        <w:t xml:space="preserve">   5 – Задачи проекта</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7654"/>
        <w:gridCol w:w="1559"/>
      </w:tblGrid>
      <w:tr w:rsidR="002D59D8" w:rsidRPr="00D07320" w:rsidTr="00E428A0">
        <w:tc>
          <w:tcPr>
            <w:tcW w:w="534" w:type="dxa"/>
            <w:vAlign w:val="center"/>
          </w:tcPr>
          <w:p w:rsidR="002D59D8" w:rsidRPr="00D07320" w:rsidRDefault="002D59D8" w:rsidP="00E428A0">
            <w:pPr>
              <w:spacing w:line="240" w:lineRule="auto"/>
              <w:rPr>
                <w:sz w:val="24"/>
                <w:szCs w:val="24"/>
              </w:rPr>
            </w:pPr>
            <w:r w:rsidRPr="00D07320">
              <w:rPr>
                <w:sz w:val="24"/>
                <w:szCs w:val="24"/>
              </w:rPr>
              <w:t>№</w:t>
            </w:r>
          </w:p>
        </w:tc>
        <w:tc>
          <w:tcPr>
            <w:tcW w:w="7654" w:type="dxa"/>
            <w:vAlign w:val="center"/>
          </w:tcPr>
          <w:p w:rsidR="002D59D8" w:rsidRPr="00D07320" w:rsidRDefault="002D59D8" w:rsidP="00E428A0">
            <w:pPr>
              <w:pStyle w:val="9"/>
              <w:spacing w:line="240" w:lineRule="auto"/>
              <w:ind w:firstLine="175"/>
              <w:rPr>
                <w:sz w:val="24"/>
                <w:szCs w:val="24"/>
              </w:rPr>
            </w:pPr>
            <w:r w:rsidRPr="00D07320">
              <w:rPr>
                <w:sz w:val="24"/>
                <w:szCs w:val="24"/>
              </w:rPr>
              <w:t>Название  задачи</w:t>
            </w:r>
          </w:p>
        </w:tc>
        <w:tc>
          <w:tcPr>
            <w:tcW w:w="1559" w:type="dxa"/>
            <w:tcMar>
              <w:left w:w="28" w:type="dxa"/>
              <w:right w:w="28" w:type="dxa"/>
            </w:tcMar>
            <w:vAlign w:val="center"/>
          </w:tcPr>
          <w:p w:rsidR="002D59D8" w:rsidRPr="00D07320" w:rsidRDefault="002D59D8" w:rsidP="00E428A0">
            <w:pPr>
              <w:spacing w:line="240" w:lineRule="auto"/>
              <w:ind w:firstLine="0"/>
              <w:rPr>
                <w:sz w:val="24"/>
                <w:szCs w:val="24"/>
              </w:rPr>
            </w:pPr>
            <w:proofErr w:type="spellStart"/>
            <w:proofErr w:type="gramStart"/>
            <w:r w:rsidRPr="00D07320">
              <w:rPr>
                <w:sz w:val="24"/>
                <w:szCs w:val="24"/>
              </w:rPr>
              <w:t>Длитель-ность</w:t>
            </w:r>
            <w:proofErr w:type="spellEnd"/>
            <w:proofErr w:type="gramEnd"/>
          </w:p>
        </w:tc>
      </w:tr>
      <w:tr w:rsidR="002D59D8" w:rsidRPr="00D07320" w:rsidTr="00E428A0">
        <w:tc>
          <w:tcPr>
            <w:tcW w:w="534" w:type="dxa"/>
          </w:tcPr>
          <w:p w:rsidR="002D59D8" w:rsidRPr="00D07320" w:rsidRDefault="002D59D8" w:rsidP="00E428A0">
            <w:pPr>
              <w:spacing w:line="240" w:lineRule="auto"/>
              <w:rPr>
                <w:sz w:val="24"/>
                <w:szCs w:val="24"/>
              </w:rPr>
            </w:pPr>
            <w:r w:rsidRPr="00D07320">
              <w:rPr>
                <w:sz w:val="24"/>
                <w:szCs w:val="24"/>
              </w:rPr>
              <w:t>1</w:t>
            </w:r>
          </w:p>
        </w:tc>
        <w:tc>
          <w:tcPr>
            <w:tcW w:w="7654" w:type="dxa"/>
          </w:tcPr>
          <w:p w:rsidR="002D59D8" w:rsidRPr="00D07320" w:rsidRDefault="002D59D8" w:rsidP="00E428A0">
            <w:pPr>
              <w:pStyle w:val="6"/>
              <w:spacing w:line="240" w:lineRule="auto"/>
              <w:ind w:firstLine="175"/>
              <w:rPr>
                <w:sz w:val="24"/>
                <w:szCs w:val="24"/>
              </w:rPr>
            </w:pPr>
            <w:r w:rsidRPr="00D07320">
              <w:rPr>
                <w:sz w:val="24"/>
                <w:szCs w:val="24"/>
              </w:rPr>
              <w:t>Предварительное  экономическое  обоснование  проекта</w:t>
            </w:r>
          </w:p>
        </w:tc>
        <w:tc>
          <w:tcPr>
            <w:tcW w:w="1559" w:type="dxa"/>
            <w:tcMar>
              <w:left w:w="0" w:type="dxa"/>
              <w:right w:w="0" w:type="dxa"/>
            </w:tcMar>
          </w:tcPr>
          <w:p w:rsidR="002D59D8" w:rsidRPr="00D07320" w:rsidRDefault="002D59D8" w:rsidP="00E428A0">
            <w:pPr>
              <w:spacing w:line="240" w:lineRule="auto"/>
              <w:ind w:firstLine="0"/>
              <w:rPr>
                <w:sz w:val="24"/>
                <w:szCs w:val="24"/>
              </w:rPr>
            </w:pPr>
            <w:r w:rsidRPr="00D07320">
              <w:rPr>
                <w:sz w:val="24"/>
                <w:szCs w:val="24"/>
              </w:rPr>
              <w:t>1неделя?</w:t>
            </w:r>
          </w:p>
        </w:tc>
      </w:tr>
      <w:tr w:rsidR="002D59D8" w:rsidRPr="00D07320" w:rsidTr="00E428A0">
        <w:tc>
          <w:tcPr>
            <w:tcW w:w="534" w:type="dxa"/>
          </w:tcPr>
          <w:p w:rsidR="002D59D8" w:rsidRPr="00D07320" w:rsidRDefault="002D59D8" w:rsidP="00E428A0">
            <w:pPr>
              <w:spacing w:line="240" w:lineRule="auto"/>
              <w:rPr>
                <w:sz w:val="24"/>
                <w:szCs w:val="24"/>
              </w:rPr>
            </w:pPr>
            <w:r w:rsidRPr="00D07320">
              <w:rPr>
                <w:sz w:val="24"/>
                <w:szCs w:val="24"/>
              </w:rPr>
              <w:t>2</w:t>
            </w:r>
          </w:p>
        </w:tc>
        <w:tc>
          <w:tcPr>
            <w:tcW w:w="7654" w:type="dxa"/>
          </w:tcPr>
          <w:p w:rsidR="002D59D8" w:rsidRPr="00D07320" w:rsidRDefault="002D59D8" w:rsidP="00E428A0">
            <w:pPr>
              <w:spacing w:line="240" w:lineRule="auto"/>
              <w:ind w:firstLine="175"/>
              <w:rPr>
                <w:sz w:val="24"/>
                <w:szCs w:val="24"/>
              </w:rPr>
            </w:pPr>
            <w:r w:rsidRPr="00D07320">
              <w:rPr>
                <w:sz w:val="24"/>
                <w:szCs w:val="24"/>
              </w:rPr>
              <w:t>Разработка  технического  задания</w:t>
            </w:r>
          </w:p>
        </w:tc>
        <w:tc>
          <w:tcPr>
            <w:tcW w:w="1559" w:type="dxa"/>
          </w:tcPr>
          <w:p w:rsidR="002D59D8" w:rsidRPr="00D07320" w:rsidRDefault="002D59D8" w:rsidP="00E428A0">
            <w:pPr>
              <w:spacing w:line="240" w:lineRule="auto"/>
              <w:ind w:firstLine="0"/>
              <w:rPr>
                <w:sz w:val="24"/>
                <w:szCs w:val="24"/>
              </w:rPr>
            </w:pPr>
            <w:r w:rsidRPr="00D07320">
              <w:rPr>
                <w:sz w:val="24"/>
                <w:szCs w:val="24"/>
              </w:rPr>
              <w:t>1неделя?</w:t>
            </w:r>
          </w:p>
        </w:tc>
      </w:tr>
      <w:tr w:rsidR="002D59D8" w:rsidRPr="00D07320" w:rsidTr="00E428A0">
        <w:tc>
          <w:tcPr>
            <w:tcW w:w="534" w:type="dxa"/>
          </w:tcPr>
          <w:p w:rsidR="002D59D8" w:rsidRPr="00D07320" w:rsidRDefault="002D59D8" w:rsidP="00E428A0">
            <w:pPr>
              <w:spacing w:line="240" w:lineRule="auto"/>
              <w:rPr>
                <w:sz w:val="24"/>
                <w:szCs w:val="24"/>
              </w:rPr>
            </w:pPr>
            <w:r w:rsidRPr="00D07320">
              <w:rPr>
                <w:sz w:val="24"/>
                <w:szCs w:val="24"/>
              </w:rPr>
              <w:t>3</w:t>
            </w:r>
          </w:p>
        </w:tc>
        <w:tc>
          <w:tcPr>
            <w:tcW w:w="7654" w:type="dxa"/>
          </w:tcPr>
          <w:p w:rsidR="002D59D8" w:rsidRPr="00D07320" w:rsidRDefault="002D59D8" w:rsidP="00E428A0">
            <w:pPr>
              <w:spacing w:line="240" w:lineRule="auto"/>
              <w:ind w:firstLine="175"/>
              <w:rPr>
                <w:sz w:val="24"/>
                <w:szCs w:val="24"/>
              </w:rPr>
            </w:pPr>
            <w:r w:rsidRPr="00D07320">
              <w:rPr>
                <w:sz w:val="24"/>
                <w:szCs w:val="24"/>
              </w:rPr>
              <w:t>Изготовление  макета  счетчика  тепловой  энергии</w:t>
            </w:r>
          </w:p>
        </w:tc>
        <w:tc>
          <w:tcPr>
            <w:tcW w:w="1559" w:type="dxa"/>
          </w:tcPr>
          <w:p w:rsidR="002D59D8" w:rsidRPr="00D07320" w:rsidRDefault="002D59D8" w:rsidP="00E428A0">
            <w:pPr>
              <w:spacing w:line="240" w:lineRule="auto"/>
              <w:ind w:firstLine="0"/>
              <w:rPr>
                <w:sz w:val="24"/>
                <w:szCs w:val="24"/>
              </w:rPr>
            </w:pPr>
            <w:r w:rsidRPr="00D07320">
              <w:rPr>
                <w:sz w:val="24"/>
                <w:szCs w:val="24"/>
              </w:rPr>
              <w:t>30  дней?</w:t>
            </w:r>
          </w:p>
        </w:tc>
      </w:tr>
      <w:tr w:rsidR="002D59D8" w:rsidRPr="00D07320" w:rsidTr="00E428A0">
        <w:tc>
          <w:tcPr>
            <w:tcW w:w="534" w:type="dxa"/>
          </w:tcPr>
          <w:p w:rsidR="002D59D8" w:rsidRPr="00D07320" w:rsidRDefault="002D59D8" w:rsidP="00E428A0">
            <w:pPr>
              <w:spacing w:line="240" w:lineRule="auto"/>
              <w:rPr>
                <w:sz w:val="24"/>
                <w:szCs w:val="24"/>
              </w:rPr>
            </w:pPr>
            <w:r w:rsidRPr="00D07320">
              <w:rPr>
                <w:sz w:val="24"/>
                <w:szCs w:val="24"/>
              </w:rPr>
              <w:t>4</w:t>
            </w:r>
          </w:p>
        </w:tc>
        <w:tc>
          <w:tcPr>
            <w:tcW w:w="7654" w:type="dxa"/>
          </w:tcPr>
          <w:p w:rsidR="002D59D8" w:rsidRPr="00D07320" w:rsidRDefault="002D59D8" w:rsidP="00E428A0">
            <w:pPr>
              <w:spacing w:line="240" w:lineRule="auto"/>
              <w:ind w:firstLine="175"/>
              <w:rPr>
                <w:sz w:val="24"/>
                <w:szCs w:val="24"/>
              </w:rPr>
            </w:pPr>
            <w:r w:rsidRPr="00D07320">
              <w:rPr>
                <w:sz w:val="24"/>
                <w:szCs w:val="24"/>
              </w:rPr>
              <w:t>Изготовление  макета  электросчетчика</w:t>
            </w:r>
          </w:p>
        </w:tc>
        <w:tc>
          <w:tcPr>
            <w:tcW w:w="1559" w:type="dxa"/>
            <w:tcMar>
              <w:left w:w="28" w:type="dxa"/>
              <w:right w:w="0" w:type="dxa"/>
            </w:tcMar>
          </w:tcPr>
          <w:p w:rsidR="002D59D8" w:rsidRPr="00D07320" w:rsidRDefault="002D59D8" w:rsidP="00E428A0">
            <w:pPr>
              <w:spacing w:line="240" w:lineRule="auto"/>
              <w:ind w:firstLine="0"/>
              <w:rPr>
                <w:sz w:val="24"/>
                <w:szCs w:val="24"/>
              </w:rPr>
            </w:pPr>
            <w:r w:rsidRPr="00D07320">
              <w:rPr>
                <w:sz w:val="24"/>
                <w:szCs w:val="24"/>
              </w:rPr>
              <w:t>20  дней?</w:t>
            </w:r>
          </w:p>
        </w:tc>
      </w:tr>
      <w:tr w:rsidR="002D59D8" w:rsidRPr="00D07320" w:rsidTr="00E428A0">
        <w:tc>
          <w:tcPr>
            <w:tcW w:w="534" w:type="dxa"/>
          </w:tcPr>
          <w:p w:rsidR="002D59D8" w:rsidRPr="00D07320" w:rsidRDefault="002D59D8" w:rsidP="00E428A0">
            <w:pPr>
              <w:spacing w:line="240" w:lineRule="auto"/>
              <w:rPr>
                <w:sz w:val="24"/>
                <w:szCs w:val="24"/>
              </w:rPr>
            </w:pPr>
            <w:r w:rsidRPr="00D07320">
              <w:rPr>
                <w:sz w:val="24"/>
                <w:szCs w:val="24"/>
              </w:rPr>
              <w:t>5</w:t>
            </w:r>
          </w:p>
        </w:tc>
        <w:tc>
          <w:tcPr>
            <w:tcW w:w="7654" w:type="dxa"/>
          </w:tcPr>
          <w:p w:rsidR="002D59D8" w:rsidRPr="00D07320" w:rsidRDefault="002D59D8" w:rsidP="00E428A0">
            <w:pPr>
              <w:spacing w:line="240" w:lineRule="auto"/>
              <w:ind w:firstLine="175"/>
              <w:rPr>
                <w:sz w:val="24"/>
                <w:szCs w:val="24"/>
              </w:rPr>
            </w:pPr>
            <w:r w:rsidRPr="00D07320">
              <w:rPr>
                <w:sz w:val="24"/>
                <w:szCs w:val="24"/>
              </w:rPr>
              <w:t>Проведение  испытаний  на  макете  счетчика  тепловой  энергии</w:t>
            </w:r>
          </w:p>
        </w:tc>
        <w:tc>
          <w:tcPr>
            <w:tcW w:w="1559" w:type="dxa"/>
            <w:tcMar>
              <w:left w:w="28" w:type="dxa"/>
              <w:right w:w="28" w:type="dxa"/>
            </w:tcMar>
          </w:tcPr>
          <w:p w:rsidR="002D59D8" w:rsidRPr="00D07320" w:rsidRDefault="002D59D8" w:rsidP="00E428A0">
            <w:pPr>
              <w:spacing w:line="240" w:lineRule="auto"/>
              <w:ind w:firstLine="0"/>
              <w:rPr>
                <w:sz w:val="24"/>
                <w:szCs w:val="24"/>
              </w:rPr>
            </w:pPr>
            <w:r w:rsidRPr="00D07320">
              <w:rPr>
                <w:sz w:val="24"/>
                <w:szCs w:val="24"/>
              </w:rPr>
              <w:t>15  дней?</w:t>
            </w:r>
          </w:p>
        </w:tc>
      </w:tr>
      <w:tr w:rsidR="002D59D8" w:rsidRPr="00D07320" w:rsidTr="00E428A0">
        <w:tc>
          <w:tcPr>
            <w:tcW w:w="534" w:type="dxa"/>
          </w:tcPr>
          <w:p w:rsidR="002D59D8" w:rsidRPr="00D07320" w:rsidRDefault="002D59D8" w:rsidP="00E428A0">
            <w:pPr>
              <w:spacing w:line="240" w:lineRule="auto"/>
              <w:rPr>
                <w:sz w:val="24"/>
                <w:szCs w:val="24"/>
              </w:rPr>
            </w:pPr>
            <w:r w:rsidRPr="00D07320">
              <w:rPr>
                <w:sz w:val="24"/>
                <w:szCs w:val="24"/>
              </w:rPr>
              <w:t>6</w:t>
            </w:r>
          </w:p>
        </w:tc>
        <w:tc>
          <w:tcPr>
            <w:tcW w:w="7654" w:type="dxa"/>
          </w:tcPr>
          <w:p w:rsidR="002D59D8" w:rsidRPr="00D07320" w:rsidRDefault="002D59D8" w:rsidP="00E428A0">
            <w:pPr>
              <w:spacing w:line="240" w:lineRule="auto"/>
              <w:ind w:firstLine="175"/>
              <w:rPr>
                <w:sz w:val="24"/>
                <w:szCs w:val="24"/>
              </w:rPr>
            </w:pPr>
            <w:r w:rsidRPr="00D07320">
              <w:rPr>
                <w:sz w:val="24"/>
                <w:szCs w:val="24"/>
              </w:rPr>
              <w:t>Проведение  испытаний  на  макете  электросчетчика</w:t>
            </w:r>
          </w:p>
        </w:tc>
        <w:tc>
          <w:tcPr>
            <w:tcW w:w="1559" w:type="dxa"/>
            <w:tcMar>
              <w:left w:w="28" w:type="dxa"/>
              <w:right w:w="28" w:type="dxa"/>
            </w:tcMar>
          </w:tcPr>
          <w:p w:rsidR="002D59D8" w:rsidRPr="00D07320" w:rsidRDefault="002D59D8" w:rsidP="00E428A0">
            <w:pPr>
              <w:spacing w:line="240" w:lineRule="auto"/>
              <w:ind w:firstLine="0"/>
              <w:rPr>
                <w:sz w:val="24"/>
                <w:szCs w:val="24"/>
              </w:rPr>
            </w:pPr>
            <w:r w:rsidRPr="00D07320">
              <w:rPr>
                <w:sz w:val="24"/>
                <w:szCs w:val="24"/>
              </w:rPr>
              <w:t>10  дней?</w:t>
            </w:r>
          </w:p>
        </w:tc>
      </w:tr>
      <w:tr w:rsidR="002D59D8" w:rsidRPr="00D07320" w:rsidTr="00E428A0">
        <w:tc>
          <w:tcPr>
            <w:tcW w:w="534" w:type="dxa"/>
          </w:tcPr>
          <w:p w:rsidR="002D59D8" w:rsidRPr="00D07320" w:rsidRDefault="002D59D8" w:rsidP="00E428A0">
            <w:pPr>
              <w:spacing w:line="240" w:lineRule="auto"/>
              <w:rPr>
                <w:sz w:val="24"/>
                <w:szCs w:val="24"/>
              </w:rPr>
            </w:pPr>
            <w:r w:rsidRPr="00D07320">
              <w:rPr>
                <w:sz w:val="24"/>
                <w:szCs w:val="24"/>
              </w:rPr>
              <w:t>7</w:t>
            </w:r>
          </w:p>
        </w:tc>
        <w:tc>
          <w:tcPr>
            <w:tcW w:w="7654" w:type="dxa"/>
          </w:tcPr>
          <w:p w:rsidR="002D59D8" w:rsidRPr="00D07320" w:rsidRDefault="002D59D8" w:rsidP="00E428A0">
            <w:pPr>
              <w:spacing w:line="240" w:lineRule="auto"/>
              <w:ind w:firstLine="175"/>
              <w:rPr>
                <w:sz w:val="24"/>
                <w:szCs w:val="24"/>
              </w:rPr>
            </w:pPr>
            <w:r w:rsidRPr="00D07320">
              <w:rPr>
                <w:sz w:val="24"/>
                <w:szCs w:val="24"/>
              </w:rPr>
              <w:t>Согласование  и  утверждение  технического  проекта</w:t>
            </w:r>
          </w:p>
        </w:tc>
        <w:tc>
          <w:tcPr>
            <w:tcW w:w="1559" w:type="dxa"/>
            <w:tcMar>
              <w:left w:w="28" w:type="dxa"/>
              <w:right w:w="28" w:type="dxa"/>
            </w:tcMar>
          </w:tcPr>
          <w:p w:rsidR="002D59D8" w:rsidRPr="00D07320" w:rsidRDefault="002D59D8" w:rsidP="00E428A0">
            <w:pPr>
              <w:spacing w:line="240" w:lineRule="auto"/>
              <w:ind w:firstLine="0"/>
              <w:rPr>
                <w:sz w:val="24"/>
                <w:szCs w:val="24"/>
              </w:rPr>
            </w:pPr>
            <w:r w:rsidRPr="00D07320">
              <w:rPr>
                <w:sz w:val="24"/>
                <w:szCs w:val="24"/>
              </w:rPr>
              <w:t>2  дня?</w:t>
            </w:r>
          </w:p>
        </w:tc>
      </w:tr>
      <w:tr w:rsidR="002D59D8" w:rsidRPr="00D07320" w:rsidTr="00E428A0">
        <w:tc>
          <w:tcPr>
            <w:tcW w:w="534" w:type="dxa"/>
          </w:tcPr>
          <w:p w:rsidR="002D59D8" w:rsidRPr="00D07320" w:rsidRDefault="002D59D8" w:rsidP="00E428A0">
            <w:pPr>
              <w:spacing w:line="240" w:lineRule="auto"/>
              <w:rPr>
                <w:sz w:val="24"/>
                <w:szCs w:val="24"/>
              </w:rPr>
            </w:pPr>
            <w:r w:rsidRPr="00D07320">
              <w:rPr>
                <w:sz w:val="24"/>
                <w:szCs w:val="24"/>
              </w:rPr>
              <w:t>8</w:t>
            </w:r>
          </w:p>
        </w:tc>
        <w:tc>
          <w:tcPr>
            <w:tcW w:w="7654" w:type="dxa"/>
          </w:tcPr>
          <w:p w:rsidR="002D59D8" w:rsidRPr="00D07320" w:rsidRDefault="002D59D8" w:rsidP="00E428A0">
            <w:pPr>
              <w:spacing w:line="240" w:lineRule="auto"/>
              <w:ind w:firstLine="175"/>
              <w:rPr>
                <w:sz w:val="24"/>
                <w:szCs w:val="24"/>
              </w:rPr>
            </w:pPr>
            <w:r w:rsidRPr="00D07320">
              <w:rPr>
                <w:sz w:val="24"/>
                <w:szCs w:val="24"/>
              </w:rPr>
              <w:t>Разработка  рабочих  и  сборочных  чертежей  счетчика  тепловой  энергии</w:t>
            </w:r>
          </w:p>
        </w:tc>
        <w:tc>
          <w:tcPr>
            <w:tcW w:w="1559" w:type="dxa"/>
            <w:tcMar>
              <w:left w:w="28" w:type="dxa"/>
              <w:right w:w="28" w:type="dxa"/>
            </w:tcMar>
          </w:tcPr>
          <w:p w:rsidR="002D59D8" w:rsidRPr="00D07320" w:rsidRDefault="002D59D8" w:rsidP="00E428A0">
            <w:pPr>
              <w:spacing w:line="240" w:lineRule="auto"/>
              <w:ind w:firstLine="0"/>
              <w:rPr>
                <w:sz w:val="24"/>
                <w:szCs w:val="24"/>
              </w:rPr>
            </w:pPr>
            <w:r w:rsidRPr="00D07320">
              <w:rPr>
                <w:sz w:val="24"/>
                <w:szCs w:val="24"/>
              </w:rPr>
              <w:t>40  дней?</w:t>
            </w:r>
          </w:p>
        </w:tc>
      </w:tr>
      <w:tr w:rsidR="002D59D8" w:rsidRPr="00D07320" w:rsidTr="00E428A0">
        <w:tc>
          <w:tcPr>
            <w:tcW w:w="534" w:type="dxa"/>
          </w:tcPr>
          <w:p w:rsidR="002D59D8" w:rsidRPr="00D07320" w:rsidRDefault="002D59D8" w:rsidP="00E428A0">
            <w:pPr>
              <w:spacing w:line="240" w:lineRule="auto"/>
              <w:rPr>
                <w:sz w:val="24"/>
                <w:szCs w:val="24"/>
              </w:rPr>
            </w:pPr>
            <w:r w:rsidRPr="00D07320">
              <w:rPr>
                <w:sz w:val="24"/>
                <w:szCs w:val="24"/>
              </w:rPr>
              <w:t>9</w:t>
            </w:r>
          </w:p>
        </w:tc>
        <w:tc>
          <w:tcPr>
            <w:tcW w:w="7654" w:type="dxa"/>
          </w:tcPr>
          <w:p w:rsidR="002D59D8" w:rsidRPr="00D07320" w:rsidRDefault="002D59D8" w:rsidP="00E428A0">
            <w:pPr>
              <w:spacing w:line="240" w:lineRule="auto"/>
              <w:ind w:firstLine="175"/>
              <w:rPr>
                <w:sz w:val="24"/>
                <w:szCs w:val="24"/>
              </w:rPr>
            </w:pPr>
            <w:r w:rsidRPr="00D07320">
              <w:rPr>
                <w:sz w:val="24"/>
                <w:szCs w:val="24"/>
              </w:rPr>
              <w:t>Разработка  рабочих  и  сборочных  чертежей  электросчетчика</w:t>
            </w:r>
          </w:p>
        </w:tc>
        <w:tc>
          <w:tcPr>
            <w:tcW w:w="1559" w:type="dxa"/>
            <w:tcMar>
              <w:left w:w="28" w:type="dxa"/>
              <w:right w:w="28" w:type="dxa"/>
            </w:tcMar>
          </w:tcPr>
          <w:p w:rsidR="002D59D8" w:rsidRPr="00D07320" w:rsidRDefault="002D59D8" w:rsidP="00E428A0">
            <w:pPr>
              <w:spacing w:line="240" w:lineRule="auto"/>
              <w:ind w:firstLine="0"/>
              <w:rPr>
                <w:sz w:val="24"/>
                <w:szCs w:val="24"/>
              </w:rPr>
            </w:pPr>
            <w:r w:rsidRPr="00D07320">
              <w:rPr>
                <w:sz w:val="24"/>
                <w:szCs w:val="24"/>
              </w:rPr>
              <w:t>35  дней?</w:t>
            </w:r>
          </w:p>
        </w:tc>
      </w:tr>
      <w:tr w:rsidR="002D59D8" w:rsidRPr="00D07320" w:rsidTr="00E428A0">
        <w:tc>
          <w:tcPr>
            <w:tcW w:w="534" w:type="dxa"/>
          </w:tcPr>
          <w:p w:rsidR="002D59D8" w:rsidRPr="00D07320" w:rsidRDefault="002D59D8" w:rsidP="00E428A0">
            <w:pPr>
              <w:spacing w:line="240" w:lineRule="auto"/>
              <w:rPr>
                <w:sz w:val="24"/>
                <w:szCs w:val="24"/>
              </w:rPr>
            </w:pPr>
            <w:r w:rsidRPr="00D07320">
              <w:rPr>
                <w:sz w:val="24"/>
                <w:szCs w:val="24"/>
              </w:rPr>
              <w:lastRenderedPageBreak/>
              <w:t>10</w:t>
            </w:r>
          </w:p>
        </w:tc>
        <w:tc>
          <w:tcPr>
            <w:tcW w:w="7654" w:type="dxa"/>
          </w:tcPr>
          <w:p w:rsidR="002D59D8" w:rsidRPr="00D07320" w:rsidRDefault="002D59D8" w:rsidP="00E428A0">
            <w:pPr>
              <w:spacing w:line="240" w:lineRule="auto"/>
              <w:ind w:firstLine="175"/>
              <w:rPr>
                <w:sz w:val="24"/>
                <w:szCs w:val="24"/>
              </w:rPr>
            </w:pPr>
            <w:r w:rsidRPr="00D07320">
              <w:rPr>
                <w:sz w:val="24"/>
                <w:szCs w:val="24"/>
              </w:rPr>
              <w:t>Изготовление  опытного  образца  счетчика  тепловой  энергии</w:t>
            </w:r>
          </w:p>
        </w:tc>
        <w:tc>
          <w:tcPr>
            <w:tcW w:w="1559" w:type="dxa"/>
            <w:tcMar>
              <w:left w:w="28" w:type="dxa"/>
              <w:right w:w="28" w:type="dxa"/>
            </w:tcMar>
          </w:tcPr>
          <w:p w:rsidR="002D59D8" w:rsidRPr="00D07320" w:rsidRDefault="002D59D8" w:rsidP="00E428A0">
            <w:pPr>
              <w:spacing w:line="240" w:lineRule="auto"/>
              <w:ind w:firstLine="0"/>
              <w:rPr>
                <w:sz w:val="24"/>
                <w:szCs w:val="24"/>
              </w:rPr>
            </w:pPr>
            <w:r w:rsidRPr="00D07320">
              <w:rPr>
                <w:sz w:val="24"/>
                <w:szCs w:val="24"/>
              </w:rPr>
              <w:t>40  дней?</w:t>
            </w:r>
          </w:p>
        </w:tc>
      </w:tr>
      <w:tr w:rsidR="002D59D8" w:rsidRPr="00D07320" w:rsidTr="00E428A0">
        <w:tc>
          <w:tcPr>
            <w:tcW w:w="534" w:type="dxa"/>
          </w:tcPr>
          <w:p w:rsidR="002D59D8" w:rsidRPr="00D07320" w:rsidRDefault="002D59D8" w:rsidP="00E428A0">
            <w:pPr>
              <w:spacing w:line="240" w:lineRule="auto"/>
              <w:rPr>
                <w:sz w:val="24"/>
                <w:szCs w:val="24"/>
              </w:rPr>
            </w:pPr>
            <w:r w:rsidRPr="00D07320">
              <w:rPr>
                <w:sz w:val="24"/>
                <w:szCs w:val="24"/>
              </w:rPr>
              <w:t>11</w:t>
            </w:r>
          </w:p>
        </w:tc>
        <w:tc>
          <w:tcPr>
            <w:tcW w:w="7654" w:type="dxa"/>
          </w:tcPr>
          <w:p w:rsidR="002D59D8" w:rsidRPr="00D07320" w:rsidRDefault="002D59D8" w:rsidP="00E428A0">
            <w:pPr>
              <w:spacing w:line="240" w:lineRule="auto"/>
              <w:ind w:firstLine="175"/>
              <w:rPr>
                <w:sz w:val="24"/>
                <w:szCs w:val="24"/>
              </w:rPr>
            </w:pPr>
            <w:r w:rsidRPr="00D07320">
              <w:rPr>
                <w:sz w:val="24"/>
                <w:szCs w:val="24"/>
              </w:rPr>
              <w:t>Изготовление  опытного  образца  электросчетчика</w:t>
            </w:r>
          </w:p>
        </w:tc>
        <w:tc>
          <w:tcPr>
            <w:tcW w:w="1559" w:type="dxa"/>
          </w:tcPr>
          <w:p w:rsidR="002D59D8" w:rsidRPr="00D07320" w:rsidRDefault="002D59D8" w:rsidP="00E428A0">
            <w:pPr>
              <w:spacing w:line="240" w:lineRule="auto"/>
              <w:ind w:firstLine="0"/>
              <w:rPr>
                <w:sz w:val="24"/>
                <w:szCs w:val="24"/>
              </w:rPr>
            </w:pPr>
            <w:r w:rsidRPr="00D07320">
              <w:rPr>
                <w:sz w:val="24"/>
                <w:szCs w:val="24"/>
              </w:rPr>
              <w:t>20  дней?</w:t>
            </w:r>
          </w:p>
        </w:tc>
      </w:tr>
      <w:tr w:rsidR="002D59D8" w:rsidRPr="00D07320" w:rsidTr="00E428A0">
        <w:tc>
          <w:tcPr>
            <w:tcW w:w="534" w:type="dxa"/>
          </w:tcPr>
          <w:p w:rsidR="002D59D8" w:rsidRPr="00D07320" w:rsidRDefault="002D59D8" w:rsidP="00E428A0">
            <w:pPr>
              <w:spacing w:line="240" w:lineRule="auto"/>
              <w:rPr>
                <w:sz w:val="24"/>
                <w:szCs w:val="24"/>
              </w:rPr>
            </w:pPr>
            <w:r w:rsidRPr="00D07320">
              <w:rPr>
                <w:sz w:val="24"/>
                <w:szCs w:val="24"/>
              </w:rPr>
              <w:t>12</w:t>
            </w:r>
          </w:p>
        </w:tc>
        <w:tc>
          <w:tcPr>
            <w:tcW w:w="7654" w:type="dxa"/>
          </w:tcPr>
          <w:p w:rsidR="002D59D8" w:rsidRPr="00D07320" w:rsidRDefault="002D59D8" w:rsidP="00E428A0">
            <w:pPr>
              <w:spacing w:line="240" w:lineRule="auto"/>
              <w:ind w:firstLine="175"/>
              <w:rPr>
                <w:sz w:val="24"/>
                <w:szCs w:val="24"/>
              </w:rPr>
            </w:pPr>
            <w:r w:rsidRPr="00D07320">
              <w:rPr>
                <w:sz w:val="24"/>
                <w:szCs w:val="24"/>
              </w:rPr>
              <w:t>Испытание  опытного  образца  счетчика  тепловой  энергии</w:t>
            </w:r>
          </w:p>
        </w:tc>
        <w:tc>
          <w:tcPr>
            <w:tcW w:w="1559" w:type="dxa"/>
          </w:tcPr>
          <w:p w:rsidR="002D59D8" w:rsidRPr="00D07320" w:rsidRDefault="002D59D8" w:rsidP="00E428A0">
            <w:pPr>
              <w:spacing w:line="240" w:lineRule="auto"/>
              <w:ind w:firstLine="0"/>
              <w:rPr>
                <w:sz w:val="24"/>
                <w:szCs w:val="24"/>
              </w:rPr>
            </w:pPr>
            <w:r w:rsidRPr="00D07320">
              <w:rPr>
                <w:sz w:val="24"/>
                <w:szCs w:val="24"/>
              </w:rPr>
              <w:t>25  дней?</w:t>
            </w:r>
          </w:p>
        </w:tc>
      </w:tr>
      <w:tr w:rsidR="002D59D8" w:rsidRPr="00D07320" w:rsidTr="00E428A0">
        <w:tc>
          <w:tcPr>
            <w:tcW w:w="534" w:type="dxa"/>
          </w:tcPr>
          <w:p w:rsidR="002D59D8" w:rsidRPr="00D07320" w:rsidRDefault="002D59D8" w:rsidP="00E428A0">
            <w:pPr>
              <w:spacing w:line="240" w:lineRule="auto"/>
              <w:rPr>
                <w:sz w:val="24"/>
                <w:szCs w:val="24"/>
              </w:rPr>
            </w:pPr>
            <w:r w:rsidRPr="00D07320">
              <w:rPr>
                <w:sz w:val="24"/>
                <w:szCs w:val="24"/>
              </w:rPr>
              <w:t>13</w:t>
            </w:r>
          </w:p>
        </w:tc>
        <w:tc>
          <w:tcPr>
            <w:tcW w:w="7654" w:type="dxa"/>
          </w:tcPr>
          <w:p w:rsidR="002D59D8" w:rsidRPr="00D07320" w:rsidRDefault="002D59D8" w:rsidP="00E428A0">
            <w:pPr>
              <w:spacing w:line="240" w:lineRule="auto"/>
              <w:ind w:firstLine="175"/>
              <w:rPr>
                <w:sz w:val="24"/>
                <w:szCs w:val="24"/>
              </w:rPr>
            </w:pPr>
            <w:r w:rsidRPr="00D07320">
              <w:rPr>
                <w:sz w:val="24"/>
                <w:szCs w:val="24"/>
              </w:rPr>
              <w:t>Испытание  опытного  образца  электросчетчика</w:t>
            </w:r>
          </w:p>
        </w:tc>
        <w:tc>
          <w:tcPr>
            <w:tcW w:w="1559" w:type="dxa"/>
          </w:tcPr>
          <w:p w:rsidR="002D59D8" w:rsidRPr="00D07320" w:rsidRDefault="002D59D8" w:rsidP="00E428A0">
            <w:pPr>
              <w:spacing w:line="240" w:lineRule="auto"/>
              <w:ind w:firstLine="0"/>
              <w:rPr>
                <w:sz w:val="24"/>
                <w:szCs w:val="24"/>
              </w:rPr>
            </w:pPr>
            <w:r w:rsidRPr="00D07320">
              <w:rPr>
                <w:sz w:val="24"/>
                <w:szCs w:val="24"/>
              </w:rPr>
              <w:t>10  дней?</w:t>
            </w:r>
          </w:p>
        </w:tc>
      </w:tr>
      <w:tr w:rsidR="002D59D8" w:rsidRPr="00D07320" w:rsidTr="00E428A0">
        <w:tc>
          <w:tcPr>
            <w:tcW w:w="534" w:type="dxa"/>
          </w:tcPr>
          <w:p w:rsidR="002D59D8" w:rsidRPr="00D07320" w:rsidRDefault="002D59D8" w:rsidP="00E428A0">
            <w:pPr>
              <w:spacing w:line="240" w:lineRule="auto"/>
              <w:rPr>
                <w:sz w:val="24"/>
                <w:szCs w:val="24"/>
              </w:rPr>
            </w:pPr>
            <w:r w:rsidRPr="00D07320">
              <w:rPr>
                <w:sz w:val="24"/>
                <w:szCs w:val="24"/>
              </w:rPr>
              <w:t>14</w:t>
            </w:r>
          </w:p>
        </w:tc>
        <w:tc>
          <w:tcPr>
            <w:tcW w:w="7654" w:type="dxa"/>
          </w:tcPr>
          <w:p w:rsidR="002D59D8" w:rsidRPr="00D07320" w:rsidRDefault="002D59D8" w:rsidP="00E428A0">
            <w:pPr>
              <w:spacing w:line="240" w:lineRule="auto"/>
              <w:ind w:firstLine="175"/>
              <w:rPr>
                <w:sz w:val="24"/>
                <w:szCs w:val="24"/>
              </w:rPr>
            </w:pPr>
            <w:r w:rsidRPr="00D07320">
              <w:rPr>
                <w:sz w:val="24"/>
                <w:szCs w:val="24"/>
              </w:rPr>
              <w:t>Устранение  конструктивных  недостатков  счетчика  тепловой  энергии,  доработка  конструкции  на  технологичность</w:t>
            </w:r>
          </w:p>
        </w:tc>
        <w:tc>
          <w:tcPr>
            <w:tcW w:w="1559" w:type="dxa"/>
          </w:tcPr>
          <w:p w:rsidR="002D59D8" w:rsidRPr="00D07320" w:rsidRDefault="002D59D8" w:rsidP="00E428A0">
            <w:pPr>
              <w:spacing w:line="240" w:lineRule="auto"/>
              <w:ind w:firstLine="0"/>
              <w:rPr>
                <w:sz w:val="24"/>
                <w:szCs w:val="24"/>
              </w:rPr>
            </w:pPr>
            <w:r w:rsidRPr="00D07320">
              <w:rPr>
                <w:sz w:val="24"/>
                <w:szCs w:val="24"/>
              </w:rPr>
              <w:t>1  неделя?</w:t>
            </w:r>
          </w:p>
        </w:tc>
      </w:tr>
      <w:tr w:rsidR="002D59D8" w:rsidRPr="00D07320" w:rsidTr="00E428A0">
        <w:tc>
          <w:tcPr>
            <w:tcW w:w="534" w:type="dxa"/>
          </w:tcPr>
          <w:p w:rsidR="002D59D8" w:rsidRPr="00D07320" w:rsidRDefault="002D59D8" w:rsidP="00E428A0">
            <w:pPr>
              <w:spacing w:line="240" w:lineRule="auto"/>
              <w:rPr>
                <w:sz w:val="24"/>
                <w:szCs w:val="24"/>
              </w:rPr>
            </w:pPr>
            <w:r w:rsidRPr="00D07320">
              <w:rPr>
                <w:sz w:val="24"/>
                <w:szCs w:val="24"/>
              </w:rPr>
              <w:t>15</w:t>
            </w:r>
          </w:p>
        </w:tc>
        <w:tc>
          <w:tcPr>
            <w:tcW w:w="7654" w:type="dxa"/>
          </w:tcPr>
          <w:p w:rsidR="002D59D8" w:rsidRPr="00D07320" w:rsidRDefault="002D59D8" w:rsidP="00E428A0">
            <w:pPr>
              <w:spacing w:line="240" w:lineRule="auto"/>
              <w:ind w:firstLine="175"/>
              <w:rPr>
                <w:sz w:val="24"/>
                <w:szCs w:val="24"/>
              </w:rPr>
            </w:pPr>
            <w:r w:rsidRPr="00D07320">
              <w:rPr>
                <w:sz w:val="24"/>
                <w:szCs w:val="24"/>
              </w:rPr>
              <w:t>Устранение  конструктивных  недостатков  электросчетчика,  доработка  конструкции  на  технологичность</w:t>
            </w:r>
          </w:p>
        </w:tc>
        <w:tc>
          <w:tcPr>
            <w:tcW w:w="1559" w:type="dxa"/>
          </w:tcPr>
          <w:p w:rsidR="002D59D8" w:rsidRPr="00D07320" w:rsidRDefault="002D59D8" w:rsidP="00E428A0">
            <w:pPr>
              <w:spacing w:line="240" w:lineRule="auto"/>
              <w:ind w:firstLine="0"/>
              <w:rPr>
                <w:sz w:val="24"/>
                <w:szCs w:val="24"/>
              </w:rPr>
            </w:pPr>
            <w:r w:rsidRPr="00D07320">
              <w:rPr>
                <w:sz w:val="24"/>
                <w:szCs w:val="24"/>
              </w:rPr>
              <w:t>1  неделя?</w:t>
            </w:r>
          </w:p>
        </w:tc>
      </w:tr>
      <w:tr w:rsidR="002D59D8" w:rsidRPr="00D07320" w:rsidTr="00E428A0">
        <w:tc>
          <w:tcPr>
            <w:tcW w:w="534" w:type="dxa"/>
          </w:tcPr>
          <w:p w:rsidR="002D59D8" w:rsidRPr="00D07320" w:rsidRDefault="002D59D8" w:rsidP="00E428A0">
            <w:pPr>
              <w:spacing w:line="240" w:lineRule="auto"/>
              <w:rPr>
                <w:sz w:val="24"/>
                <w:szCs w:val="24"/>
              </w:rPr>
            </w:pPr>
            <w:r w:rsidRPr="00D07320">
              <w:rPr>
                <w:sz w:val="24"/>
                <w:szCs w:val="24"/>
              </w:rPr>
              <w:t>16</w:t>
            </w:r>
          </w:p>
        </w:tc>
        <w:tc>
          <w:tcPr>
            <w:tcW w:w="7654" w:type="dxa"/>
          </w:tcPr>
          <w:p w:rsidR="002D59D8" w:rsidRPr="00D07320" w:rsidRDefault="002D59D8" w:rsidP="00E428A0">
            <w:pPr>
              <w:spacing w:line="240" w:lineRule="auto"/>
              <w:ind w:firstLine="175"/>
              <w:rPr>
                <w:sz w:val="24"/>
                <w:szCs w:val="24"/>
              </w:rPr>
            </w:pPr>
            <w:r w:rsidRPr="00D07320">
              <w:rPr>
                <w:sz w:val="24"/>
                <w:szCs w:val="24"/>
              </w:rPr>
              <w:t xml:space="preserve">Подготовка  технической  документации  для  передачи  заказчику  </w:t>
            </w:r>
          </w:p>
        </w:tc>
        <w:tc>
          <w:tcPr>
            <w:tcW w:w="1559" w:type="dxa"/>
          </w:tcPr>
          <w:p w:rsidR="002D59D8" w:rsidRPr="00D07320" w:rsidRDefault="002D59D8" w:rsidP="00E428A0">
            <w:pPr>
              <w:spacing w:line="240" w:lineRule="auto"/>
              <w:ind w:firstLine="0"/>
              <w:rPr>
                <w:sz w:val="24"/>
                <w:szCs w:val="24"/>
              </w:rPr>
            </w:pPr>
            <w:r w:rsidRPr="00D07320">
              <w:rPr>
                <w:sz w:val="24"/>
                <w:szCs w:val="24"/>
              </w:rPr>
              <w:t>1  неделя?</w:t>
            </w:r>
          </w:p>
        </w:tc>
      </w:tr>
      <w:tr w:rsidR="002D59D8" w:rsidRPr="00D07320" w:rsidTr="00E428A0">
        <w:tc>
          <w:tcPr>
            <w:tcW w:w="534" w:type="dxa"/>
          </w:tcPr>
          <w:p w:rsidR="002D59D8" w:rsidRPr="00D07320" w:rsidRDefault="002D59D8" w:rsidP="00E428A0">
            <w:pPr>
              <w:spacing w:line="240" w:lineRule="auto"/>
              <w:rPr>
                <w:sz w:val="24"/>
                <w:szCs w:val="24"/>
              </w:rPr>
            </w:pPr>
            <w:r w:rsidRPr="00D07320">
              <w:rPr>
                <w:sz w:val="24"/>
                <w:szCs w:val="24"/>
              </w:rPr>
              <w:t>17</w:t>
            </w:r>
          </w:p>
        </w:tc>
        <w:tc>
          <w:tcPr>
            <w:tcW w:w="7654" w:type="dxa"/>
          </w:tcPr>
          <w:p w:rsidR="002D59D8" w:rsidRPr="00D07320" w:rsidRDefault="002D59D8" w:rsidP="00E428A0">
            <w:pPr>
              <w:spacing w:line="240" w:lineRule="auto"/>
              <w:ind w:firstLine="175"/>
              <w:rPr>
                <w:sz w:val="24"/>
                <w:szCs w:val="24"/>
              </w:rPr>
            </w:pPr>
            <w:r w:rsidRPr="00D07320">
              <w:rPr>
                <w:sz w:val="24"/>
                <w:szCs w:val="24"/>
              </w:rPr>
              <w:t xml:space="preserve">Подписание  акта  приемки  работ  </w:t>
            </w:r>
          </w:p>
        </w:tc>
        <w:tc>
          <w:tcPr>
            <w:tcW w:w="1559" w:type="dxa"/>
          </w:tcPr>
          <w:p w:rsidR="002D59D8" w:rsidRPr="00D07320" w:rsidRDefault="002D59D8" w:rsidP="00E428A0">
            <w:pPr>
              <w:spacing w:line="240" w:lineRule="auto"/>
              <w:ind w:firstLine="0"/>
              <w:rPr>
                <w:sz w:val="24"/>
                <w:szCs w:val="24"/>
              </w:rPr>
            </w:pPr>
            <w:r w:rsidRPr="00D07320">
              <w:rPr>
                <w:sz w:val="24"/>
                <w:szCs w:val="24"/>
              </w:rPr>
              <w:t>0  дней?</w:t>
            </w:r>
          </w:p>
        </w:tc>
      </w:tr>
    </w:tbl>
    <w:p w:rsidR="002D59D8" w:rsidRPr="00D87D14" w:rsidRDefault="002D59D8" w:rsidP="002D59D8">
      <w:r w:rsidRPr="00D87D14">
        <w:t>Для</w:t>
      </w:r>
      <w:r>
        <w:t xml:space="preserve">  </w:t>
      </w:r>
      <w:r w:rsidRPr="00D87D14">
        <w:t>создания</w:t>
      </w:r>
      <w:r>
        <w:t xml:space="preserve">  </w:t>
      </w:r>
      <w:r w:rsidRPr="00D87D14">
        <w:rPr>
          <w:bCs/>
        </w:rPr>
        <w:t>повторяющейся</w:t>
      </w:r>
      <w:r>
        <w:rPr>
          <w:bCs/>
        </w:rPr>
        <w:t xml:space="preserve">  </w:t>
      </w:r>
      <w:r w:rsidRPr="00D87D14">
        <w:rPr>
          <w:bCs/>
        </w:rPr>
        <w:t>задачи</w:t>
      </w:r>
      <w:r>
        <w:t xml:space="preserve">  </w:t>
      </w:r>
      <w:r w:rsidRPr="00D87D14">
        <w:t>в</w:t>
      </w:r>
      <w:r>
        <w:t xml:space="preserve">  </w:t>
      </w:r>
      <w:r w:rsidRPr="00D87D14">
        <w:t>поле</w:t>
      </w:r>
      <w:r>
        <w:t xml:space="preserve">  </w:t>
      </w:r>
      <w:r w:rsidRPr="00D87D14">
        <w:rPr>
          <w:rStyle w:val="cmdn"/>
          <w:b/>
          <w:bCs/>
        </w:rPr>
        <w:t>Название</w:t>
      </w:r>
      <w:r>
        <w:rPr>
          <w:rStyle w:val="cmdn"/>
          <w:b/>
          <w:bCs/>
        </w:rPr>
        <w:t xml:space="preserve">  </w:t>
      </w:r>
      <w:r w:rsidRPr="00D87D14">
        <w:rPr>
          <w:rStyle w:val="cmdn"/>
          <w:b/>
          <w:bCs/>
        </w:rPr>
        <w:t>задачи</w:t>
      </w:r>
      <w:r>
        <w:t xml:space="preserve">  </w:t>
      </w:r>
      <w:r w:rsidRPr="00D87D14">
        <w:t>выберите</w:t>
      </w:r>
      <w:r>
        <w:t xml:space="preserve">  </w:t>
      </w:r>
      <w:r w:rsidRPr="00D87D14">
        <w:t>пустую</w:t>
      </w:r>
      <w:r>
        <w:t xml:space="preserve">  </w:t>
      </w:r>
      <w:r w:rsidRPr="00D87D14">
        <w:t>строку.</w:t>
      </w:r>
      <w:r>
        <w:t xml:space="preserve">  </w:t>
      </w:r>
      <w:r w:rsidRPr="00D87D14">
        <w:t>Выполните</w:t>
      </w:r>
      <w:r>
        <w:t xml:space="preserve">  </w:t>
      </w:r>
      <w:r w:rsidRPr="00D87D14">
        <w:t>команду</w:t>
      </w:r>
      <w:r>
        <w:t xml:space="preserve">  </w:t>
      </w:r>
      <w:r w:rsidRPr="00D87D14">
        <w:t>меню</w:t>
      </w:r>
      <w:r>
        <w:t xml:space="preserve">  </w:t>
      </w:r>
      <w:r w:rsidRPr="00D87D14">
        <w:rPr>
          <w:rStyle w:val="cmdn"/>
          <w:b/>
          <w:bCs/>
        </w:rPr>
        <w:t>Вставка</w:t>
      </w:r>
      <w:r w:rsidRPr="00D87D14">
        <w:rPr>
          <w:bCs/>
        </w:rPr>
        <w:sym w:font="Symbol" w:char="F0AE"/>
      </w:r>
      <w:r w:rsidRPr="00D87D14">
        <w:rPr>
          <w:rStyle w:val="cmdn"/>
          <w:b/>
          <w:bCs/>
        </w:rPr>
        <w:t>Повторяющаяся</w:t>
      </w:r>
      <w:r>
        <w:rPr>
          <w:rStyle w:val="cmdn"/>
          <w:b/>
          <w:bCs/>
        </w:rPr>
        <w:t xml:space="preserve">  </w:t>
      </w:r>
      <w:r w:rsidRPr="00D87D14">
        <w:rPr>
          <w:rStyle w:val="cmdn"/>
          <w:b/>
          <w:bCs/>
        </w:rPr>
        <w:t>задача</w:t>
      </w:r>
      <w:r w:rsidRPr="00D87D14">
        <w:t>.</w:t>
      </w:r>
      <w:r>
        <w:t xml:space="preserve">  </w:t>
      </w:r>
      <w:r w:rsidRPr="00D87D14">
        <w:t>В</w:t>
      </w:r>
      <w:r>
        <w:t xml:space="preserve">  </w:t>
      </w:r>
      <w:r w:rsidRPr="00D87D14">
        <w:t>окне</w:t>
      </w:r>
      <w:r>
        <w:t xml:space="preserve">  </w:t>
      </w:r>
      <w:r w:rsidRPr="00D87D14">
        <w:t>Сведения</w:t>
      </w:r>
      <w:r>
        <w:t xml:space="preserve">  </w:t>
      </w:r>
      <w:r w:rsidRPr="00D87D14">
        <w:t>о</w:t>
      </w:r>
      <w:r>
        <w:t xml:space="preserve">  </w:t>
      </w:r>
      <w:r w:rsidRPr="00D87D14">
        <w:t>повторяющейся</w:t>
      </w:r>
      <w:r>
        <w:t xml:space="preserve">  </w:t>
      </w:r>
      <w:r w:rsidRPr="00D87D14">
        <w:t>задаче</w:t>
      </w:r>
      <w:r>
        <w:t xml:space="preserve">  </w:t>
      </w:r>
      <w:r w:rsidRPr="00D87D14">
        <w:t>введите</w:t>
      </w:r>
      <w:r>
        <w:t xml:space="preserve">  </w:t>
      </w:r>
      <w:r w:rsidRPr="00D87D14">
        <w:rPr>
          <w:b/>
        </w:rPr>
        <w:t>Название</w:t>
      </w:r>
      <w:r>
        <w:rPr>
          <w:b/>
        </w:rPr>
        <w:t xml:space="preserve">  </w:t>
      </w:r>
      <w:r w:rsidRPr="00D87D14">
        <w:rPr>
          <w:b/>
        </w:rPr>
        <w:t>задачи</w:t>
      </w:r>
      <w:r>
        <w:t xml:space="preserve">  </w:t>
      </w:r>
      <w:r w:rsidRPr="00D87D14">
        <w:rPr>
          <w:i/>
          <w:iCs/>
        </w:rPr>
        <w:t>Еженедельные</w:t>
      </w:r>
      <w:r>
        <w:rPr>
          <w:i/>
          <w:iCs/>
        </w:rPr>
        <w:t xml:space="preserve">  </w:t>
      </w:r>
      <w:r w:rsidRPr="00D87D14">
        <w:rPr>
          <w:i/>
          <w:iCs/>
        </w:rPr>
        <w:t>совещания</w:t>
      </w:r>
      <w:r w:rsidRPr="00D87D14">
        <w:t>,</w:t>
      </w:r>
      <w:r>
        <w:t xml:space="preserve">  </w:t>
      </w:r>
      <w:r w:rsidRPr="00D87D14">
        <w:rPr>
          <w:b/>
        </w:rPr>
        <w:t>Длительность</w:t>
      </w:r>
      <w:r>
        <w:t xml:space="preserve">  </w:t>
      </w:r>
      <w:r w:rsidRPr="00D87D14">
        <w:rPr>
          <w:i/>
          <w:iCs/>
        </w:rPr>
        <w:t>1</w:t>
      </w:r>
      <w:r>
        <w:rPr>
          <w:i/>
          <w:iCs/>
        </w:rPr>
        <w:t xml:space="preserve">  </w:t>
      </w:r>
      <w:r w:rsidRPr="00D87D14">
        <w:rPr>
          <w:i/>
          <w:iCs/>
        </w:rPr>
        <w:t>час</w:t>
      </w:r>
      <w:proofErr w:type="gramStart"/>
      <w:r w:rsidRPr="00D87D14">
        <w:rPr>
          <w:i/>
          <w:iCs/>
        </w:rPr>
        <w:t>?,</w:t>
      </w:r>
      <w:r>
        <w:rPr>
          <w:i/>
          <w:iCs/>
        </w:rPr>
        <w:t xml:space="preserve">  </w:t>
      </w:r>
      <w:proofErr w:type="gramEnd"/>
      <w:r w:rsidRPr="00D87D14">
        <w:rPr>
          <w:b/>
        </w:rPr>
        <w:t>Повторять</w:t>
      </w:r>
      <w:r>
        <w:t xml:space="preserve">  </w:t>
      </w:r>
      <w:r w:rsidRPr="00D87D14">
        <w:rPr>
          <w:i/>
          <w:iCs/>
        </w:rPr>
        <w:t>еженедельно</w:t>
      </w:r>
      <w:r>
        <w:t xml:space="preserve">  </w:t>
      </w:r>
      <w:r w:rsidRPr="00D87D14">
        <w:rPr>
          <w:bCs/>
        </w:rPr>
        <w:t>по</w:t>
      </w:r>
      <w:r>
        <w:t xml:space="preserve">  </w:t>
      </w:r>
      <w:r w:rsidRPr="00D87D14">
        <w:rPr>
          <w:i/>
          <w:iCs/>
        </w:rPr>
        <w:t>понедельникам</w:t>
      </w:r>
      <w:r w:rsidRPr="00D87D14">
        <w:t>.</w:t>
      </w:r>
      <w:r>
        <w:t xml:space="preserve">  </w:t>
      </w:r>
      <w:r w:rsidRPr="00D87D14">
        <w:t>В</w:t>
      </w:r>
      <w:r>
        <w:t xml:space="preserve">  </w:t>
      </w:r>
      <w:r w:rsidRPr="00D87D14">
        <w:t>группе</w:t>
      </w:r>
      <w:r>
        <w:t xml:space="preserve">  </w:t>
      </w:r>
      <w:r w:rsidRPr="00D87D14">
        <w:rPr>
          <w:rStyle w:val="cmdn"/>
          <w:b/>
          <w:bCs/>
        </w:rPr>
        <w:t>Пределы</w:t>
      </w:r>
      <w:r>
        <w:rPr>
          <w:rStyle w:val="cmdn"/>
          <w:b/>
          <w:bCs/>
        </w:rPr>
        <w:t xml:space="preserve">  </w:t>
      </w:r>
      <w:r w:rsidRPr="00D87D14">
        <w:rPr>
          <w:rStyle w:val="cmdn"/>
          <w:b/>
          <w:bCs/>
        </w:rPr>
        <w:t>повторения</w:t>
      </w:r>
      <w:r>
        <w:rPr>
          <w:bCs/>
        </w:rPr>
        <w:t xml:space="preserve">  </w:t>
      </w:r>
      <w:r w:rsidRPr="00D87D14">
        <w:t>введите</w:t>
      </w:r>
      <w:r>
        <w:t xml:space="preserve">  </w:t>
      </w:r>
      <w:r w:rsidRPr="00D87D14">
        <w:rPr>
          <w:b/>
        </w:rPr>
        <w:t>Начало</w:t>
      </w:r>
      <w:proofErr w:type="gramStart"/>
      <w:r>
        <w:t xml:space="preserve">  </w:t>
      </w:r>
      <w:r w:rsidRPr="00D87D14">
        <w:rPr>
          <w:b/>
          <w:bCs/>
          <w:i/>
          <w:iCs/>
        </w:rPr>
        <w:t>Т</w:t>
      </w:r>
      <w:proofErr w:type="gramEnd"/>
      <w:r w:rsidRPr="00D87D14">
        <w:t>,</w:t>
      </w:r>
      <w:r>
        <w:t xml:space="preserve">  </w:t>
      </w:r>
      <w:r w:rsidRPr="00D87D14">
        <w:rPr>
          <w:b/>
        </w:rPr>
        <w:t>Окончание</w:t>
      </w:r>
      <w:r>
        <w:t xml:space="preserve">  </w:t>
      </w:r>
      <w:r w:rsidRPr="00D87D14">
        <w:rPr>
          <w:b/>
          <w:bCs/>
          <w:i/>
          <w:iCs/>
        </w:rPr>
        <w:t>Т</w:t>
      </w:r>
      <w:r w:rsidRPr="00D87D14">
        <w:rPr>
          <w:i/>
          <w:iCs/>
        </w:rPr>
        <w:t>+6</w:t>
      </w:r>
      <w:r>
        <w:rPr>
          <w:i/>
          <w:iCs/>
        </w:rPr>
        <w:t xml:space="preserve">  </w:t>
      </w:r>
      <w:r w:rsidRPr="00D87D14">
        <w:rPr>
          <w:i/>
          <w:iCs/>
        </w:rPr>
        <w:t>месяцев.</w:t>
      </w:r>
      <w:r>
        <w:t xml:space="preserve">  </w:t>
      </w:r>
      <w:r w:rsidRPr="00D87D14">
        <w:rPr>
          <w:bCs/>
        </w:rPr>
        <w:t>Календарь</w:t>
      </w:r>
      <w:r>
        <w:t xml:space="preserve">  </w:t>
      </w:r>
      <w:r w:rsidRPr="00D87D14">
        <w:rPr>
          <w:i/>
          <w:iCs/>
        </w:rPr>
        <w:t>Стандартный</w:t>
      </w:r>
      <w:r w:rsidRPr="00D87D14">
        <w:t>.</w:t>
      </w:r>
      <w:r>
        <w:t xml:space="preserve">  </w:t>
      </w:r>
      <w:r w:rsidRPr="00D87D14">
        <w:t>Нажмите</w:t>
      </w:r>
      <w:r>
        <w:t xml:space="preserve">  </w:t>
      </w:r>
      <w:r w:rsidRPr="00D87D14">
        <w:t>кнопку</w:t>
      </w:r>
      <w:r>
        <w:t xml:space="preserve">  </w:t>
      </w:r>
      <w:r w:rsidRPr="00D87D14">
        <w:rPr>
          <w:rStyle w:val="cmdn"/>
          <w:b/>
          <w:bCs/>
        </w:rPr>
        <w:t>OK</w:t>
      </w:r>
      <w:r w:rsidRPr="00D87D14">
        <w:t>.</w:t>
      </w:r>
    </w:p>
    <w:p w:rsidR="002D59D8" w:rsidRPr="00D87D14" w:rsidRDefault="002D59D8" w:rsidP="002D59D8">
      <w:pPr>
        <w:rPr>
          <w:b/>
          <w:bCs/>
        </w:rPr>
      </w:pPr>
      <w:r w:rsidRPr="00D87D14">
        <w:rPr>
          <w:b/>
          <w:bCs/>
        </w:rPr>
        <w:t>Структурирование</w:t>
      </w:r>
      <w:r w:rsidRPr="00D87D14">
        <w:t>,</w:t>
      </w:r>
      <w:r>
        <w:t xml:space="preserve">  </w:t>
      </w:r>
      <w:r w:rsidRPr="00D87D14">
        <w:t>создавая</w:t>
      </w:r>
      <w:r>
        <w:t xml:space="preserve">  </w:t>
      </w:r>
      <w:r w:rsidRPr="00D87D14">
        <w:t>иерархию,</w:t>
      </w:r>
      <w:r>
        <w:t xml:space="preserve">  </w:t>
      </w:r>
      <w:r w:rsidRPr="00D87D14">
        <w:t>позволяет</w:t>
      </w:r>
      <w:r>
        <w:t xml:space="preserve">  </w:t>
      </w:r>
      <w:r w:rsidRPr="00D87D14">
        <w:t>объединить</w:t>
      </w:r>
      <w:r>
        <w:t xml:space="preserve">  </w:t>
      </w:r>
      <w:r w:rsidRPr="00D87D14">
        <w:t>задачи</w:t>
      </w:r>
      <w:r>
        <w:t xml:space="preserve">  </w:t>
      </w:r>
      <w:r w:rsidRPr="00D87D14">
        <w:t>в</w:t>
      </w:r>
      <w:r>
        <w:t xml:space="preserve">  </w:t>
      </w:r>
      <w:r w:rsidRPr="00D87D14">
        <w:t>более</w:t>
      </w:r>
      <w:r>
        <w:t xml:space="preserve">  </w:t>
      </w:r>
      <w:r w:rsidRPr="00D87D14">
        <w:t>удобные</w:t>
      </w:r>
      <w:r>
        <w:t xml:space="preserve">  </w:t>
      </w:r>
      <w:r w:rsidRPr="00D87D14">
        <w:t>для</w:t>
      </w:r>
      <w:r>
        <w:t xml:space="preserve">  </w:t>
      </w:r>
      <w:r w:rsidRPr="00D87D14">
        <w:t>управления</w:t>
      </w:r>
      <w:r>
        <w:t xml:space="preserve">  </w:t>
      </w:r>
      <w:r w:rsidRPr="00D87D14">
        <w:rPr>
          <w:b/>
          <w:bCs/>
        </w:rPr>
        <w:t>фазы</w:t>
      </w:r>
      <w:r>
        <w:t xml:space="preserve">  </w:t>
      </w:r>
      <w:r w:rsidRPr="00D87D14">
        <w:t>(</w:t>
      </w:r>
      <w:r w:rsidRPr="00D87D14">
        <w:rPr>
          <w:b/>
          <w:bCs/>
        </w:rPr>
        <w:t>суммарные</w:t>
      </w:r>
      <w:r>
        <w:rPr>
          <w:b/>
          <w:bCs/>
        </w:rPr>
        <w:t xml:space="preserve">  </w:t>
      </w:r>
      <w:r w:rsidRPr="00D87D14">
        <w:rPr>
          <w:b/>
          <w:bCs/>
        </w:rPr>
        <w:t>задачи</w:t>
      </w:r>
      <w:r w:rsidRPr="00D87D14">
        <w:t>).</w:t>
      </w:r>
      <w:r>
        <w:t xml:space="preserve">  </w:t>
      </w:r>
      <w:r w:rsidRPr="00D87D14">
        <w:t>Начальная</w:t>
      </w:r>
      <w:r>
        <w:t xml:space="preserve">  </w:t>
      </w:r>
      <w:r w:rsidRPr="00D87D14">
        <w:t>и</w:t>
      </w:r>
      <w:r>
        <w:t xml:space="preserve">  </w:t>
      </w:r>
      <w:r w:rsidRPr="00D87D14">
        <w:t>конечная</w:t>
      </w:r>
      <w:r>
        <w:t xml:space="preserve">  </w:t>
      </w:r>
      <w:r w:rsidRPr="00D87D14">
        <w:t>дата</w:t>
      </w:r>
      <w:r>
        <w:t xml:space="preserve">  </w:t>
      </w:r>
      <w:r w:rsidRPr="00D87D14">
        <w:t>суммарной</w:t>
      </w:r>
      <w:r>
        <w:t xml:space="preserve">  </w:t>
      </w:r>
      <w:r w:rsidRPr="00D87D14">
        <w:t>задачи</w:t>
      </w:r>
      <w:r>
        <w:t xml:space="preserve">  </w:t>
      </w:r>
      <w:r w:rsidRPr="00D87D14">
        <w:t>определяется</w:t>
      </w:r>
      <w:r>
        <w:t xml:space="preserve">  </w:t>
      </w:r>
      <w:r w:rsidRPr="00D87D14">
        <w:t>начальной</w:t>
      </w:r>
      <w:r>
        <w:t xml:space="preserve">  </w:t>
      </w:r>
      <w:r w:rsidRPr="00D87D14">
        <w:t>и</w:t>
      </w:r>
      <w:r>
        <w:t xml:space="preserve">  </w:t>
      </w:r>
      <w:r w:rsidRPr="00D87D14">
        <w:t>конечной</w:t>
      </w:r>
      <w:r>
        <w:t xml:space="preserve">  </w:t>
      </w:r>
      <w:r w:rsidRPr="00D87D14">
        <w:t>датами</w:t>
      </w:r>
      <w:r>
        <w:t xml:space="preserve">  </w:t>
      </w:r>
      <w:r w:rsidRPr="00D87D14">
        <w:t>первой</w:t>
      </w:r>
      <w:r>
        <w:t xml:space="preserve">  </w:t>
      </w:r>
      <w:r w:rsidRPr="00D87D14">
        <w:t>и</w:t>
      </w:r>
      <w:r>
        <w:t xml:space="preserve">  </w:t>
      </w:r>
      <w:r w:rsidRPr="00D87D14">
        <w:t>последней</w:t>
      </w:r>
      <w:r>
        <w:t xml:space="preserve">  </w:t>
      </w:r>
      <w:r w:rsidRPr="00D87D14">
        <w:t>ее</w:t>
      </w:r>
      <w:r>
        <w:t xml:space="preserve">  </w:t>
      </w:r>
      <w:r w:rsidRPr="00D87D14">
        <w:t>подзадач.</w:t>
      </w:r>
      <w:r>
        <w:t xml:space="preserve">  </w:t>
      </w:r>
      <w:r w:rsidRPr="00D87D14">
        <w:t>Для</w:t>
      </w:r>
      <w:r>
        <w:t xml:space="preserve">  </w:t>
      </w:r>
      <w:r w:rsidRPr="00D87D14">
        <w:t>структурирования</w:t>
      </w:r>
      <w:r>
        <w:t xml:space="preserve">  </w:t>
      </w:r>
      <w:r w:rsidRPr="00D87D14">
        <w:t>задач</w:t>
      </w:r>
      <w:r>
        <w:t xml:space="preserve">  </w:t>
      </w:r>
      <w:r w:rsidRPr="00D87D14">
        <w:t>служат</w:t>
      </w:r>
      <w:r>
        <w:t xml:space="preserve">  </w:t>
      </w:r>
      <w:r w:rsidRPr="00D87D14">
        <w:t>кнопки</w:t>
      </w:r>
      <w:r>
        <w:t xml:space="preserve">  </w:t>
      </w:r>
      <w:r w:rsidRPr="00D87D14">
        <w:t>структуры:</w:t>
      </w:r>
      <w:r>
        <w:t xml:space="preserve">  </w:t>
      </w:r>
      <w:r w:rsidRPr="00D87D14">
        <w:rPr>
          <w:rStyle w:val="cmdn"/>
          <w:b/>
          <w:bCs/>
        </w:rPr>
        <w:t>На</w:t>
      </w:r>
      <w:r>
        <w:rPr>
          <w:rStyle w:val="cmdn"/>
          <w:b/>
          <w:bCs/>
        </w:rPr>
        <w:t xml:space="preserve">  </w:t>
      </w:r>
      <w:r w:rsidRPr="00D87D14">
        <w:rPr>
          <w:rStyle w:val="cmdn"/>
          <w:b/>
          <w:bCs/>
        </w:rPr>
        <w:t>уровень</w:t>
      </w:r>
      <w:r>
        <w:rPr>
          <w:rStyle w:val="cmdn"/>
          <w:b/>
          <w:bCs/>
        </w:rPr>
        <w:t xml:space="preserve">  </w:t>
      </w:r>
      <w:r w:rsidRPr="00D87D14">
        <w:rPr>
          <w:rStyle w:val="cmdn"/>
          <w:b/>
          <w:bCs/>
        </w:rPr>
        <w:t>выше</w:t>
      </w:r>
      <w:r>
        <w:rPr>
          <w:b/>
          <w:bCs/>
        </w:rPr>
        <w:t xml:space="preserve">  </w:t>
      </w:r>
      <w:r w:rsidRPr="00D87D14">
        <w:rPr>
          <w:b/>
          <w:bCs/>
          <w:noProof/>
          <w:lang w:eastAsia="ru-RU"/>
        </w:rPr>
        <w:drawing>
          <wp:inline distT="0" distB="0" distL="0" distR="0">
            <wp:extent cx="152400" cy="130810"/>
            <wp:effectExtent l="19050" t="0" r="0" b="0"/>
            <wp:docPr id="15" name="Рисунок 7"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1"/>
                    <pic:cNvPicPr>
                      <a:picLocks noChangeAspect="1" noChangeArrowheads="1"/>
                    </pic:cNvPicPr>
                  </pic:nvPicPr>
                  <pic:blipFill>
                    <a:blip r:embed="rId37" cstate="print">
                      <a:lum contrast="40000"/>
                    </a:blip>
                    <a:srcRect/>
                    <a:stretch>
                      <a:fillRect/>
                    </a:stretch>
                  </pic:blipFill>
                  <pic:spPr bwMode="auto">
                    <a:xfrm>
                      <a:off x="0" y="0"/>
                      <a:ext cx="152400" cy="130810"/>
                    </a:xfrm>
                    <a:prstGeom prst="rect">
                      <a:avLst/>
                    </a:prstGeom>
                    <a:noFill/>
                    <a:ln w="9525">
                      <a:noFill/>
                      <a:miter lim="800000"/>
                      <a:headEnd/>
                      <a:tailEnd/>
                    </a:ln>
                  </pic:spPr>
                </pic:pic>
              </a:graphicData>
            </a:graphic>
          </wp:inline>
        </w:drawing>
      </w:r>
      <w:r w:rsidRPr="00D87D14">
        <w:t>,</w:t>
      </w:r>
      <w:r>
        <w:rPr>
          <w:b/>
          <w:bCs/>
        </w:rPr>
        <w:t xml:space="preserve">  </w:t>
      </w:r>
      <w:r w:rsidRPr="00D87D14">
        <w:rPr>
          <w:rStyle w:val="cmdn"/>
          <w:b/>
          <w:bCs/>
        </w:rPr>
        <w:t>На</w:t>
      </w:r>
      <w:r>
        <w:rPr>
          <w:rStyle w:val="cmdn"/>
          <w:b/>
          <w:bCs/>
        </w:rPr>
        <w:t xml:space="preserve">  </w:t>
      </w:r>
      <w:r w:rsidRPr="00D87D14">
        <w:rPr>
          <w:rStyle w:val="cmdn"/>
          <w:b/>
          <w:bCs/>
        </w:rPr>
        <w:t>уровень</w:t>
      </w:r>
      <w:r>
        <w:rPr>
          <w:rStyle w:val="cmdn"/>
          <w:b/>
          <w:bCs/>
        </w:rPr>
        <w:t xml:space="preserve">  </w:t>
      </w:r>
      <w:r w:rsidRPr="00D87D14">
        <w:rPr>
          <w:rStyle w:val="cmdn"/>
          <w:b/>
          <w:bCs/>
        </w:rPr>
        <w:t>ниже</w:t>
      </w:r>
      <w:r>
        <w:rPr>
          <w:b/>
          <w:bCs/>
        </w:rPr>
        <w:t xml:space="preserve">  </w:t>
      </w:r>
      <w:r w:rsidRPr="00D87D14">
        <w:rPr>
          <w:b/>
          <w:bCs/>
          <w:noProof/>
          <w:lang w:eastAsia="ru-RU"/>
        </w:rPr>
        <w:drawing>
          <wp:inline distT="0" distB="0" distL="0" distR="0">
            <wp:extent cx="152400" cy="130810"/>
            <wp:effectExtent l="19050" t="0" r="0" b="0"/>
            <wp:docPr id="16" name="Рисунок 8"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1"/>
                    <pic:cNvPicPr>
                      <a:picLocks noChangeAspect="1" noChangeArrowheads="1"/>
                    </pic:cNvPicPr>
                  </pic:nvPicPr>
                  <pic:blipFill>
                    <a:blip r:embed="rId38" cstate="print">
                      <a:lum contrast="42000"/>
                    </a:blip>
                    <a:srcRect/>
                    <a:stretch>
                      <a:fillRect/>
                    </a:stretch>
                  </pic:blipFill>
                  <pic:spPr bwMode="auto">
                    <a:xfrm>
                      <a:off x="0" y="0"/>
                      <a:ext cx="152400" cy="130810"/>
                    </a:xfrm>
                    <a:prstGeom prst="rect">
                      <a:avLst/>
                    </a:prstGeom>
                    <a:noFill/>
                    <a:ln w="9525">
                      <a:noFill/>
                      <a:miter lim="800000"/>
                      <a:headEnd/>
                      <a:tailEnd/>
                    </a:ln>
                  </pic:spPr>
                </pic:pic>
              </a:graphicData>
            </a:graphic>
          </wp:inline>
        </w:drawing>
      </w:r>
      <w:r w:rsidRPr="00D87D14">
        <w:t>,</w:t>
      </w:r>
      <w:r>
        <w:rPr>
          <w:b/>
          <w:bCs/>
        </w:rPr>
        <w:t xml:space="preserve">  </w:t>
      </w:r>
      <w:r w:rsidRPr="00D87D14">
        <w:rPr>
          <w:rStyle w:val="cmdn"/>
          <w:b/>
          <w:bCs/>
        </w:rPr>
        <w:t>Показать</w:t>
      </w:r>
      <w:r>
        <w:rPr>
          <w:rStyle w:val="cmdn"/>
          <w:b/>
          <w:bCs/>
        </w:rPr>
        <w:t xml:space="preserve">  </w:t>
      </w:r>
      <w:r w:rsidRPr="00D87D14">
        <w:rPr>
          <w:rStyle w:val="cmdn"/>
          <w:b/>
          <w:bCs/>
        </w:rPr>
        <w:t>подзадачи</w:t>
      </w:r>
      <w:r>
        <w:rPr>
          <w:b/>
          <w:bCs/>
        </w:rPr>
        <w:t xml:space="preserve">  </w:t>
      </w:r>
      <w:r w:rsidRPr="00D87D14">
        <w:rPr>
          <w:b/>
          <w:bCs/>
          <w:noProof/>
          <w:lang w:eastAsia="ru-RU"/>
        </w:rPr>
        <w:drawing>
          <wp:inline distT="0" distB="0" distL="0" distR="0">
            <wp:extent cx="152400" cy="152400"/>
            <wp:effectExtent l="19050" t="0" r="0" b="0"/>
            <wp:docPr id="17" name="Рисунок 9"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1"/>
                    <pic:cNvPicPr>
                      <a:picLocks noChangeAspect="1" noChangeArrowheads="1"/>
                    </pic:cNvPicPr>
                  </pic:nvPicPr>
                  <pic:blipFill>
                    <a:blip r:embed="rId39" cstate="print">
                      <a:lum contrast="42000"/>
                    </a:blip>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D87D14">
        <w:t>,</w:t>
      </w:r>
      <w:r>
        <w:rPr>
          <w:b/>
          <w:bCs/>
        </w:rPr>
        <w:t xml:space="preserve">  </w:t>
      </w:r>
      <w:r w:rsidRPr="00D87D14">
        <w:rPr>
          <w:rStyle w:val="cmdn"/>
          <w:b/>
          <w:bCs/>
        </w:rPr>
        <w:t>Скрыть</w:t>
      </w:r>
      <w:r>
        <w:rPr>
          <w:rStyle w:val="cmdn"/>
          <w:b/>
          <w:bCs/>
        </w:rPr>
        <w:t xml:space="preserve">  </w:t>
      </w:r>
      <w:r w:rsidRPr="00D87D14">
        <w:rPr>
          <w:rStyle w:val="cmdn"/>
          <w:b/>
          <w:bCs/>
        </w:rPr>
        <w:t>подзадачи</w:t>
      </w:r>
      <w:r>
        <w:rPr>
          <w:b/>
          <w:bCs/>
        </w:rPr>
        <w:t xml:space="preserve">  </w:t>
      </w:r>
      <w:r w:rsidRPr="00D87D14">
        <w:rPr>
          <w:b/>
          <w:bCs/>
          <w:noProof/>
          <w:lang w:eastAsia="ru-RU"/>
        </w:rPr>
        <w:drawing>
          <wp:inline distT="0" distB="0" distL="0" distR="0">
            <wp:extent cx="152400" cy="130810"/>
            <wp:effectExtent l="19050" t="0" r="0" b="0"/>
            <wp:docPr id="18" name="Рисунок 10"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1"/>
                    <pic:cNvPicPr>
                      <a:picLocks noChangeAspect="1" noChangeArrowheads="1"/>
                    </pic:cNvPicPr>
                  </pic:nvPicPr>
                  <pic:blipFill>
                    <a:blip r:embed="rId40" cstate="print">
                      <a:lum contrast="36000"/>
                    </a:blip>
                    <a:srcRect/>
                    <a:stretch>
                      <a:fillRect/>
                    </a:stretch>
                  </pic:blipFill>
                  <pic:spPr bwMode="auto">
                    <a:xfrm>
                      <a:off x="0" y="0"/>
                      <a:ext cx="152400" cy="130810"/>
                    </a:xfrm>
                    <a:prstGeom prst="rect">
                      <a:avLst/>
                    </a:prstGeom>
                    <a:noFill/>
                    <a:ln w="9525">
                      <a:noFill/>
                      <a:miter lim="800000"/>
                      <a:headEnd/>
                      <a:tailEnd/>
                    </a:ln>
                  </pic:spPr>
                </pic:pic>
              </a:graphicData>
            </a:graphic>
          </wp:inline>
        </w:drawing>
      </w:r>
      <w:r w:rsidRPr="00D87D14">
        <w:t>.</w:t>
      </w:r>
    </w:p>
    <w:p w:rsidR="002D59D8" w:rsidRPr="00D87D14" w:rsidRDefault="002D59D8" w:rsidP="002D59D8">
      <w:pPr>
        <w:rPr>
          <w:b/>
          <w:bCs/>
        </w:rPr>
      </w:pPr>
      <w:r w:rsidRPr="00D87D14">
        <w:t>Выберите</w:t>
      </w:r>
      <w:r>
        <w:t xml:space="preserve">  </w:t>
      </w:r>
      <w:r w:rsidRPr="00D87D14">
        <w:t>задачу</w:t>
      </w:r>
      <w:r>
        <w:t xml:space="preserve">  </w:t>
      </w:r>
      <w:r w:rsidRPr="00D87D14">
        <w:rPr>
          <w:b/>
          <w:bCs/>
        </w:rPr>
        <w:t>Предварительное</w:t>
      </w:r>
      <w:r>
        <w:rPr>
          <w:b/>
          <w:bCs/>
        </w:rPr>
        <w:t xml:space="preserve">  </w:t>
      </w:r>
      <w:r w:rsidRPr="00D87D14">
        <w:rPr>
          <w:b/>
          <w:bCs/>
        </w:rPr>
        <w:t>экономическое</w:t>
      </w:r>
      <w:r>
        <w:rPr>
          <w:b/>
          <w:bCs/>
        </w:rPr>
        <w:t xml:space="preserve">  </w:t>
      </w:r>
      <w:r w:rsidRPr="00D87D14">
        <w:rPr>
          <w:b/>
          <w:bCs/>
        </w:rPr>
        <w:t>обоснование</w:t>
      </w:r>
      <w:r>
        <w:rPr>
          <w:b/>
          <w:bCs/>
        </w:rPr>
        <w:t xml:space="preserve">  </w:t>
      </w:r>
      <w:r w:rsidRPr="00D87D14">
        <w:rPr>
          <w:b/>
          <w:bCs/>
        </w:rPr>
        <w:t>проекта</w:t>
      </w:r>
      <w:r w:rsidRPr="00D87D14">
        <w:t>,</w:t>
      </w:r>
      <w:r>
        <w:t xml:space="preserve">  </w:t>
      </w:r>
      <w:r w:rsidRPr="00D87D14">
        <w:t>которую</w:t>
      </w:r>
      <w:r>
        <w:t xml:space="preserve">  </w:t>
      </w:r>
      <w:r w:rsidRPr="00D87D14">
        <w:t>требуется</w:t>
      </w:r>
      <w:r>
        <w:t xml:space="preserve">  </w:t>
      </w:r>
      <w:r w:rsidRPr="00D87D14">
        <w:t>сделать</w:t>
      </w:r>
      <w:r>
        <w:t xml:space="preserve">  </w:t>
      </w:r>
      <w:r w:rsidRPr="00D87D14">
        <w:t>подзадачей.</w:t>
      </w:r>
      <w:r>
        <w:t xml:space="preserve">  </w:t>
      </w:r>
      <w:r w:rsidRPr="00D87D14">
        <w:t>Выполните</w:t>
      </w:r>
      <w:r>
        <w:t xml:space="preserve">  </w:t>
      </w:r>
      <w:r w:rsidRPr="00D87D14">
        <w:t>команду</w:t>
      </w:r>
      <w:r>
        <w:t xml:space="preserve">  </w:t>
      </w:r>
      <w:r w:rsidRPr="00D87D14">
        <w:t>меню</w:t>
      </w:r>
      <w:r>
        <w:t xml:space="preserve">  </w:t>
      </w:r>
      <w:r w:rsidRPr="00D87D14">
        <w:rPr>
          <w:rStyle w:val="cmdn"/>
          <w:b/>
          <w:bCs/>
        </w:rPr>
        <w:t>Вставка</w:t>
      </w:r>
      <w:r w:rsidRPr="00D87D14">
        <w:rPr>
          <w:rStyle w:val="cmdn"/>
          <w:b/>
          <w:bCs/>
        </w:rPr>
        <w:sym w:font="Symbol" w:char="F0AE"/>
      </w:r>
      <w:r w:rsidRPr="00D87D14">
        <w:rPr>
          <w:rStyle w:val="cmdn"/>
          <w:b/>
          <w:bCs/>
        </w:rPr>
        <w:t>Новая</w:t>
      </w:r>
      <w:r>
        <w:rPr>
          <w:rStyle w:val="cmdn"/>
          <w:b/>
          <w:bCs/>
        </w:rPr>
        <w:t xml:space="preserve">  </w:t>
      </w:r>
      <w:r w:rsidRPr="00D87D14">
        <w:rPr>
          <w:rStyle w:val="cmdn"/>
          <w:b/>
          <w:bCs/>
        </w:rPr>
        <w:t>задача</w:t>
      </w:r>
      <w:r>
        <w:t xml:space="preserve">  </w:t>
      </w:r>
      <w:r w:rsidRPr="00D87D14">
        <w:t>и</w:t>
      </w:r>
      <w:r>
        <w:t xml:space="preserve">  </w:t>
      </w:r>
      <w:r w:rsidRPr="00D87D14">
        <w:t>введите</w:t>
      </w:r>
      <w:r>
        <w:t xml:space="preserve">  </w:t>
      </w:r>
      <w:r w:rsidRPr="00D87D14">
        <w:t>название</w:t>
      </w:r>
      <w:r>
        <w:t xml:space="preserve">  </w:t>
      </w:r>
      <w:r w:rsidRPr="00D87D14">
        <w:t>новой</w:t>
      </w:r>
      <w:r>
        <w:t xml:space="preserve">  </w:t>
      </w:r>
      <w:r w:rsidRPr="00D87D14">
        <w:t>суммарной</w:t>
      </w:r>
      <w:r>
        <w:t xml:space="preserve">  </w:t>
      </w:r>
      <w:r w:rsidRPr="00D87D14">
        <w:lastRenderedPageBreak/>
        <w:t>задачи</w:t>
      </w:r>
      <w:r>
        <w:t xml:space="preserve">  </w:t>
      </w:r>
      <w:r w:rsidRPr="00D87D14">
        <w:rPr>
          <w:i/>
          <w:iCs/>
          <w:color w:val="000000"/>
        </w:rPr>
        <w:t>Предварительная</w:t>
      </w:r>
      <w:r>
        <w:rPr>
          <w:i/>
          <w:iCs/>
          <w:color w:val="000000"/>
        </w:rPr>
        <w:t xml:space="preserve">  </w:t>
      </w:r>
      <w:r w:rsidRPr="00D87D14">
        <w:rPr>
          <w:i/>
          <w:iCs/>
          <w:color w:val="000000"/>
        </w:rPr>
        <w:t>фаза</w:t>
      </w:r>
      <w:r>
        <w:rPr>
          <w:i/>
          <w:iCs/>
          <w:color w:val="000000"/>
        </w:rPr>
        <w:t xml:space="preserve">  </w:t>
      </w:r>
      <w:r w:rsidRPr="00D87D14">
        <w:rPr>
          <w:i/>
          <w:iCs/>
          <w:color w:val="000000"/>
        </w:rPr>
        <w:t>проекта</w:t>
      </w:r>
      <w:r w:rsidRPr="00D87D14">
        <w:t>.</w:t>
      </w:r>
      <w:r>
        <w:t xml:space="preserve">  </w:t>
      </w:r>
      <w:r w:rsidRPr="00D87D14">
        <w:t>Выделите</w:t>
      </w:r>
      <w:r>
        <w:t xml:space="preserve">  </w:t>
      </w:r>
      <w:r w:rsidRPr="00D87D14">
        <w:t>задачи</w:t>
      </w:r>
      <w:r>
        <w:t xml:space="preserve">  </w:t>
      </w:r>
      <w:r w:rsidRPr="00D87D14">
        <w:t>с</w:t>
      </w:r>
      <w:r>
        <w:t xml:space="preserve">  </w:t>
      </w:r>
      <w:r w:rsidRPr="00D87D14">
        <w:t>1-й</w:t>
      </w:r>
      <w:r>
        <w:t xml:space="preserve">  </w:t>
      </w:r>
      <w:r w:rsidRPr="00D87D14">
        <w:t>по</w:t>
      </w:r>
      <w:r>
        <w:t xml:space="preserve">  </w:t>
      </w:r>
      <w:r w:rsidRPr="00D87D14">
        <w:t>2-ю</w:t>
      </w:r>
      <w:r>
        <w:t xml:space="preserve">  </w:t>
      </w:r>
      <w:r w:rsidRPr="00D87D14">
        <w:t>согласно</w:t>
      </w:r>
      <w:r>
        <w:t xml:space="preserve">  </w:t>
      </w:r>
      <w:r w:rsidRPr="00D87D14">
        <w:t>табл.</w:t>
      </w:r>
      <w:r>
        <w:t xml:space="preserve">   5</w:t>
      </w:r>
      <w:r w:rsidRPr="00D87D14">
        <w:t>.</w:t>
      </w:r>
      <w:r>
        <w:t xml:space="preserve">  </w:t>
      </w:r>
      <w:r w:rsidRPr="00D87D14">
        <w:t>Нажмите</w:t>
      </w:r>
      <w:r>
        <w:t xml:space="preserve">  </w:t>
      </w:r>
      <w:r w:rsidRPr="00D87D14">
        <w:t>кнопку</w:t>
      </w:r>
      <w:proofErr w:type="gramStart"/>
      <w:r>
        <w:t xml:space="preserve">  </w:t>
      </w:r>
      <w:r w:rsidRPr="00D87D14">
        <w:rPr>
          <w:rStyle w:val="cmdn"/>
          <w:b/>
          <w:bCs/>
        </w:rPr>
        <w:t>Н</w:t>
      </w:r>
      <w:proofErr w:type="gramEnd"/>
      <w:r w:rsidRPr="00D87D14">
        <w:rPr>
          <w:rStyle w:val="cmdn"/>
          <w:b/>
          <w:bCs/>
        </w:rPr>
        <w:t>а</w:t>
      </w:r>
      <w:r>
        <w:rPr>
          <w:rStyle w:val="cmdn"/>
          <w:b/>
          <w:bCs/>
        </w:rPr>
        <w:t xml:space="preserve">  </w:t>
      </w:r>
      <w:r w:rsidRPr="00D87D14">
        <w:rPr>
          <w:rStyle w:val="cmdn"/>
          <w:b/>
          <w:bCs/>
        </w:rPr>
        <w:t>уровень</w:t>
      </w:r>
      <w:r>
        <w:rPr>
          <w:rStyle w:val="cmdn"/>
          <w:b/>
          <w:bCs/>
        </w:rPr>
        <w:t xml:space="preserve">  </w:t>
      </w:r>
      <w:r w:rsidRPr="00D87D14">
        <w:rPr>
          <w:rStyle w:val="cmdn"/>
          <w:b/>
          <w:bCs/>
        </w:rPr>
        <w:t>ниже</w:t>
      </w:r>
      <w:r>
        <w:rPr>
          <w:b/>
          <w:bCs/>
        </w:rPr>
        <w:t xml:space="preserve">  </w:t>
      </w:r>
      <w:r w:rsidRPr="00D87D14">
        <w:rPr>
          <w:b/>
          <w:bCs/>
          <w:noProof/>
          <w:lang w:eastAsia="ru-RU"/>
        </w:rPr>
        <w:drawing>
          <wp:inline distT="0" distB="0" distL="0" distR="0">
            <wp:extent cx="152400" cy="130810"/>
            <wp:effectExtent l="19050" t="0" r="0" b="0"/>
            <wp:docPr id="19" name="Рисунок 1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1"/>
                    <pic:cNvPicPr>
                      <a:picLocks noChangeAspect="1" noChangeArrowheads="1"/>
                    </pic:cNvPicPr>
                  </pic:nvPicPr>
                  <pic:blipFill>
                    <a:blip r:embed="rId38" cstate="print">
                      <a:lum contrast="42000"/>
                    </a:blip>
                    <a:srcRect/>
                    <a:stretch>
                      <a:fillRect/>
                    </a:stretch>
                  </pic:blipFill>
                  <pic:spPr bwMode="auto">
                    <a:xfrm>
                      <a:off x="0" y="0"/>
                      <a:ext cx="152400" cy="130810"/>
                    </a:xfrm>
                    <a:prstGeom prst="rect">
                      <a:avLst/>
                    </a:prstGeom>
                    <a:noFill/>
                    <a:ln w="9525">
                      <a:noFill/>
                      <a:miter lim="800000"/>
                      <a:headEnd/>
                      <a:tailEnd/>
                    </a:ln>
                  </pic:spPr>
                </pic:pic>
              </a:graphicData>
            </a:graphic>
          </wp:inline>
        </w:drawing>
      </w:r>
      <w:r w:rsidRPr="00D87D14">
        <w:rPr>
          <w:b/>
          <w:bCs/>
        </w:rPr>
        <w:t>.</w:t>
      </w:r>
    </w:p>
    <w:p w:rsidR="002D59D8" w:rsidRPr="00D87D14" w:rsidRDefault="002D59D8" w:rsidP="002D59D8">
      <w:r w:rsidRPr="00D87D14">
        <w:rPr>
          <w:b/>
          <w:bCs/>
          <w:lang w:val="en-US"/>
        </w:rPr>
        <w:sym w:font="Wingdings 2" w:char="F045"/>
      </w:r>
      <w:r>
        <w:rPr>
          <w:b/>
          <w:bCs/>
        </w:rPr>
        <w:t xml:space="preserve">  </w:t>
      </w:r>
      <w:r w:rsidRPr="00D87D14">
        <w:t>Уровень</w:t>
      </w:r>
      <w:r>
        <w:t xml:space="preserve">  </w:t>
      </w:r>
      <w:r w:rsidRPr="00D87D14">
        <w:t>задачи</w:t>
      </w:r>
      <w:r>
        <w:t xml:space="preserve">  </w:t>
      </w:r>
      <w:r w:rsidRPr="00D87D14">
        <w:t>можно</w:t>
      </w:r>
      <w:r>
        <w:t xml:space="preserve">  </w:t>
      </w:r>
      <w:r w:rsidRPr="00D87D14">
        <w:t>быстро</w:t>
      </w:r>
      <w:r>
        <w:t xml:space="preserve">  </w:t>
      </w:r>
      <w:r w:rsidRPr="00D87D14">
        <w:t>изменить</w:t>
      </w:r>
      <w:r>
        <w:t xml:space="preserve">  </w:t>
      </w:r>
      <w:r w:rsidRPr="00D87D14">
        <w:t>с</w:t>
      </w:r>
      <w:r>
        <w:t xml:space="preserve">  </w:t>
      </w:r>
      <w:r w:rsidRPr="00D87D14">
        <w:t>помощью</w:t>
      </w:r>
      <w:r>
        <w:t xml:space="preserve">  </w:t>
      </w:r>
      <w:r w:rsidRPr="00D87D14">
        <w:t>мыши.</w:t>
      </w:r>
      <w:r>
        <w:t xml:space="preserve">  </w:t>
      </w:r>
      <w:r w:rsidRPr="00D87D14">
        <w:t>Выберите</w:t>
      </w:r>
      <w:r>
        <w:t xml:space="preserve">  </w:t>
      </w:r>
      <w:r w:rsidRPr="00D87D14">
        <w:t>задачу,</w:t>
      </w:r>
      <w:r>
        <w:t xml:space="preserve">  </w:t>
      </w:r>
      <w:r w:rsidRPr="00D87D14">
        <w:t>расположите</w:t>
      </w:r>
      <w:r>
        <w:t xml:space="preserve">  </w:t>
      </w:r>
      <w:r w:rsidRPr="00D87D14">
        <w:t>курсор</w:t>
      </w:r>
      <w:r>
        <w:t xml:space="preserve">  </w:t>
      </w:r>
      <w:r w:rsidRPr="00D87D14">
        <w:t>на</w:t>
      </w:r>
      <w:r>
        <w:t xml:space="preserve">  </w:t>
      </w:r>
      <w:r w:rsidRPr="00D87D14">
        <w:t>первой</w:t>
      </w:r>
      <w:r>
        <w:t xml:space="preserve">  </w:t>
      </w:r>
      <w:r w:rsidRPr="00D87D14">
        <w:t>букве</w:t>
      </w:r>
      <w:r>
        <w:t xml:space="preserve">  </w:t>
      </w:r>
      <w:r w:rsidRPr="00D87D14">
        <w:t>названия</w:t>
      </w:r>
      <w:r>
        <w:t xml:space="preserve">  </w:t>
      </w:r>
      <w:r w:rsidRPr="00D87D14">
        <w:t>задачи.</w:t>
      </w:r>
      <w:r>
        <w:t xml:space="preserve">  </w:t>
      </w:r>
      <w:r w:rsidRPr="00D87D14">
        <w:t>Когда</w:t>
      </w:r>
      <w:r>
        <w:t xml:space="preserve">  </w:t>
      </w:r>
      <w:r w:rsidRPr="00D87D14">
        <w:t>указатель</w:t>
      </w:r>
      <w:r>
        <w:t xml:space="preserve">  </w:t>
      </w:r>
      <w:r w:rsidRPr="00D87D14">
        <w:t>примет</w:t>
      </w:r>
      <w:r>
        <w:t xml:space="preserve">  </w:t>
      </w:r>
      <w:r w:rsidRPr="00D87D14">
        <w:t>вид</w:t>
      </w:r>
      <w:r>
        <w:t xml:space="preserve">  </w:t>
      </w:r>
      <w:r w:rsidRPr="00D87D14">
        <w:t>двунаправленной</w:t>
      </w:r>
      <w:r>
        <w:t xml:space="preserve">  </w:t>
      </w:r>
      <w:r w:rsidRPr="00D87D14">
        <w:t>стрелки,</w:t>
      </w:r>
      <w:r>
        <w:t xml:space="preserve">  </w:t>
      </w:r>
      <w:r w:rsidRPr="00D87D14">
        <w:t>перетащите</w:t>
      </w:r>
      <w:r>
        <w:t xml:space="preserve">  </w:t>
      </w:r>
      <w:r w:rsidRPr="00D87D14">
        <w:t>ее</w:t>
      </w:r>
      <w:r>
        <w:t xml:space="preserve">  </w:t>
      </w:r>
      <w:r w:rsidRPr="00D87D14">
        <w:t>вправо,</w:t>
      </w:r>
      <w:r>
        <w:t xml:space="preserve">  </w:t>
      </w:r>
      <w:r w:rsidRPr="00D87D14">
        <w:t>чтобы</w:t>
      </w:r>
      <w:r>
        <w:t xml:space="preserve">  </w:t>
      </w:r>
      <w:r w:rsidRPr="00D87D14">
        <w:t>расположить</w:t>
      </w:r>
      <w:r>
        <w:t xml:space="preserve">  </w:t>
      </w:r>
      <w:r w:rsidRPr="00D87D14">
        <w:t>задачу</w:t>
      </w:r>
      <w:r>
        <w:t xml:space="preserve">  </w:t>
      </w:r>
      <w:r w:rsidRPr="00D87D14">
        <w:t>с</w:t>
      </w:r>
      <w:r>
        <w:t xml:space="preserve">  </w:t>
      </w:r>
      <w:r w:rsidRPr="00D87D14">
        <w:t>отступом,</w:t>
      </w:r>
      <w:r>
        <w:t xml:space="preserve">  </w:t>
      </w:r>
      <w:r w:rsidRPr="00D87D14">
        <w:t>или</w:t>
      </w:r>
      <w:r>
        <w:t xml:space="preserve">  </w:t>
      </w:r>
      <w:r w:rsidRPr="00D87D14">
        <w:t>влево,</w:t>
      </w:r>
      <w:r>
        <w:t xml:space="preserve">  </w:t>
      </w:r>
      <w:r w:rsidRPr="00D87D14">
        <w:t>чтобы</w:t>
      </w:r>
      <w:r>
        <w:t xml:space="preserve">  </w:t>
      </w:r>
      <w:r w:rsidRPr="00D87D14">
        <w:t>расположить</w:t>
      </w:r>
      <w:r>
        <w:t xml:space="preserve">  </w:t>
      </w:r>
      <w:r w:rsidRPr="00D87D14">
        <w:t>ее</w:t>
      </w:r>
      <w:r>
        <w:t xml:space="preserve">  </w:t>
      </w:r>
      <w:r w:rsidRPr="00D87D14">
        <w:t>с</w:t>
      </w:r>
      <w:r>
        <w:t xml:space="preserve">  </w:t>
      </w:r>
      <w:r w:rsidRPr="00D87D14">
        <w:t>выступом.</w:t>
      </w:r>
      <w:r>
        <w:t xml:space="preserve">  </w:t>
      </w:r>
    </w:p>
    <w:p w:rsidR="002D59D8" w:rsidRPr="00D87D14" w:rsidRDefault="002D59D8" w:rsidP="002D59D8">
      <w:r w:rsidRPr="00D87D14">
        <w:rPr>
          <w:b/>
          <w:bCs/>
          <w:lang w:val="en-US"/>
        </w:rPr>
        <w:sym w:font="Wingdings 2" w:char="F045"/>
      </w:r>
      <w:r>
        <w:rPr>
          <w:bCs/>
        </w:rPr>
        <w:t xml:space="preserve">  </w:t>
      </w:r>
      <w:r w:rsidRPr="00D87D14">
        <w:t>Чтобы</w:t>
      </w:r>
      <w:r>
        <w:t xml:space="preserve">  </w:t>
      </w:r>
      <w:r w:rsidRPr="00D87D14">
        <w:t>показать</w:t>
      </w:r>
      <w:r>
        <w:t xml:space="preserve">  </w:t>
      </w:r>
      <w:r w:rsidRPr="00D87D14">
        <w:t>все</w:t>
      </w:r>
      <w:r>
        <w:t xml:space="preserve">  </w:t>
      </w:r>
      <w:r w:rsidRPr="00D87D14">
        <w:t>подзадачи,</w:t>
      </w:r>
      <w:r>
        <w:t xml:space="preserve">  </w:t>
      </w:r>
      <w:r w:rsidRPr="00D87D14">
        <w:t>нажмите</w:t>
      </w:r>
      <w:r>
        <w:t xml:space="preserve">  </w:t>
      </w:r>
      <w:r w:rsidRPr="00D87D14">
        <w:t>кнопку</w:t>
      </w:r>
      <w:r>
        <w:t xml:space="preserve">  </w:t>
      </w:r>
      <w:r w:rsidRPr="00D87D14">
        <w:rPr>
          <w:noProof/>
          <w:lang w:eastAsia="ru-RU"/>
        </w:rPr>
        <w:drawing>
          <wp:inline distT="0" distB="0" distL="0" distR="0">
            <wp:extent cx="588010" cy="152400"/>
            <wp:effectExtent l="19050" t="0" r="2540" b="0"/>
            <wp:docPr id="20" name="Рисунок 1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1"/>
                    <pic:cNvPicPr>
                      <a:picLocks noChangeAspect="1" noChangeArrowheads="1"/>
                    </pic:cNvPicPr>
                  </pic:nvPicPr>
                  <pic:blipFill>
                    <a:blip r:embed="rId41" cstate="print"/>
                    <a:srcRect/>
                    <a:stretch>
                      <a:fillRect/>
                    </a:stretch>
                  </pic:blipFill>
                  <pic:spPr bwMode="auto">
                    <a:xfrm>
                      <a:off x="0" y="0"/>
                      <a:ext cx="588010" cy="152400"/>
                    </a:xfrm>
                    <a:prstGeom prst="rect">
                      <a:avLst/>
                    </a:prstGeom>
                    <a:noFill/>
                    <a:ln w="9525">
                      <a:noFill/>
                      <a:miter lim="800000"/>
                      <a:headEnd/>
                      <a:tailEnd/>
                    </a:ln>
                  </pic:spPr>
                </pic:pic>
              </a:graphicData>
            </a:graphic>
          </wp:inline>
        </w:drawing>
      </w:r>
      <w:r>
        <w:rPr>
          <w:rStyle w:val="cmdn"/>
        </w:rPr>
        <w:t xml:space="preserve">  </w:t>
      </w:r>
      <w:r w:rsidRPr="00D87D14">
        <w:t>и</w:t>
      </w:r>
      <w:r>
        <w:t xml:space="preserve">  </w:t>
      </w:r>
      <w:r w:rsidRPr="00D87D14">
        <w:t>затем</w:t>
      </w:r>
      <w:r>
        <w:t xml:space="preserve">  </w:t>
      </w:r>
      <w:r w:rsidRPr="00D87D14">
        <w:t>кнопку</w:t>
      </w:r>
      <w:r>
        <w:t xml:space="preserve">  </w:t>
      </w:r>
      <w:r w:rsidRPr="00D87D14">
        <w:rPr>
          <w:noProof/>
          <w:lang w:eastAsia="ru-RU"/>
        </w:rPr>
        <w:drawing>
          <wp:inline distT="0" distB="0" distL="0" distR="0">
            <wp:extent cx="1045210" cy="173990"/>
            <wp:effectExtent l="19050" t="0" r="2540" b="0"/>
            <wp:docPr id="21" name="Рисунок 1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1"/>
                    <pic:cNvPicPr>
                      <a:picLocks noChangeAspect="1" noChangeArrowheads="1"/>
                    </pic:cNvPicPr>
                  </pic:nvPicPr>
                  <pic:blipFill>
                    <a:blip r:embed="rId42" cstate="print"/>
                    <a:srcRect/>
                    <a:stretch>
                      <a:fillRect/>
                    </a:stretch>
                  </pic:blipFill>
                  <pic:spPr bwMode="auto">
                    <a:xfrm>
                      <a:off x="0" y="0"/>
                      <a:ext cx="1045210" cy="173990"/>
                    </a:xfrm>
                    <a:prstGeom prst="rect">
                      <a:avLst/>
                    </a:prstGeom>
                    <a:noFill/>
                    <a:ln w="9525">
                      <a:noFill/>
                      <a:miter lim="800000"/>
                      <a:headEnd/>
                      <a:tailEnd/>
                    </a:ln>
                  </pic:spPr>
                </pic:pic>
              </a:graphicData>
            </a:graphic>
          </wp:inline>
        </w:drawing>
      </w:r>
      <w:r w:rsidRPr="00D87D14">
        <w:t>.</w:t>
      </w:r>
    </w:p>
    <w:p w:rsidR="002D59D8" w:rsidRPr="00D87D14" w:rsidRDefault="002D59D8" w:rsidP="002D59D8">
      <w:r w:rsidRPr="00D87D14">
        <w:t>Самостоятельно</w:t>
      </w:r>
      <w:r>
        <w:t xml:space="preserve">  </w:t>
      </w:r>
      <w:r w:rsidRPr="00D87D14">
        <w:t>создайте</w:t>
      </w:r>
      <w:r>
        <w:t xml:space="preserve">  </w:t>
      </w:r>
      <w:r w:rsidRPr="00D87D14">
        <w:t>суммарные</w:t>
      </w:r>
      <w:r>
        <w:t xml:space="preserve">  </w:t>
      </w:r>
      <w:r w:rsidRPr="00D87D14">
        <w:t>задачи</w:t>
      </w:r>
      <w:r>
        <w:t xml:space="preserve">  </w:t>
      </w:r>
      <w:r w:rsidRPr="00D87D14">
        <w:rPr>
          <w:i/>
          <w:iCs/>
        </w:rPr>
        <w:t>Технический</w:t>
      </w:r>
      <w:r>
        <w:rPr>
          <w:i/>
          <w:iCs/>
        </w:rPr>
        <w:t xml:space="preserve">  </w:t>
      </w:r>
      <w:r w:rsidRPr="00D87D14">
        <w:rPr>
          <w:i/>
          <w:iCs/>
        </w:rPr>
        <w:t>проект</w:t>
      </w:r>
      <w:r>
        <w:t xml:space="preserve">  </w:t>
      </w:r>
      <w:r w:rsidRPr="00D87D14">
        <w:t>(задачи</w:t>
      </w:r>
      <w:r>
        <w:t xml:space="preserve">  </w:t>
      </w:r>
      <w:r w:rsidRPr="00D87D14">
        <w:t>с</w:t>
      </w:r>
      <w:r>
        <w:t xml:space="preserve">  </w:t>
      </w:r>
      <w:r w:rsidRPr="00D87D14">
        <w:t>3</w:t>
      </w:r>
      <w:r w:rsidRPr="00D87D14">
        <w:noBreakHyphen/>
        <w:t>й</w:t>
      </w:r>
      <w:r>
        <w:t xml:space="preserve">  </w:t>
      </w:r>
      <w:r w:rsidRPr="00D87D14">
        <w:t>по</w:t>
      </w:r>
      <w:r>
        <w:t xml:space="preserve">  </w:t>
      </w:r>
      <w:r w:rsidRPr="00D87D14">
        <w:t>7-ю</w:t>
      </w:r>
      <w:r>
        <w:t xml:space="preserve">  </w:t>
      </w:r>
      <w:r w:rsidRPr="00D87D14">
        <w:t>согласно</w:t>
      </w:r>
      <w:r>
        <w:t xml:space="preserve">  </w:t>
      </w:r>
      <w:r w:rsidRPr="00D87D14">
        <w:t>табл.</w:t>
      </w:r>
      <w:r>
        <w:t xml:space="preserve">   5</w:t>
      </w:r>
      <w:r w:rsidRPr="00D87D14">
        <w:t>)</w:t>
      </w:r>
      <w:r>
        <w:t xml:space="preserve">  </w:t>
      </w:r>
      <w:r w:rsidRPr="00D87D14">
        <w:t>и</w:t>
      </w:r>
      <w:r>
        <w:t xml:space="preserve">  </w:t>
      </w:r>
      <w:r w:rsidRPr="00D87D14">
        <w:rPr>
          <w:i/>
          <w:iCs/>
        </w:rPr>
        <w:t>Рабочий</w:t>
      </w:r>
      <w:r>
        <w:rPr>
          <w:i/>
          <w:iCs/>
        </w:rPr>
        <w:t xml:space="preserve">  </w:t>
      </w:r>
      <w:r w:rsidRPr="00D87D14">
        <w:rPr>
          <w:i/>
          <w:iCs/>
        </w:rPr>
        <w:t>проект</w:t>
      </w:r>
      <w:r>
        <w:t xml:space="preserve">  </w:t>
      </w:r>
      <w:r w:rsidRPr="00D87D14">
        <w:t>(задачи</w:t>
      </w:r>
      <w:r>
        <w:t xml:space="preserve">  </w:t>
      </w:r>
      <w:r w:rsidRPr="00D87D14">
        <w:t>с</w:t>
      </w:r>
      <w:r>
        <w:t xml:space="preserve">  </w:t>
      </w:r>
      <w:r w:rsidRPr="00D87D14">
        <w:t>8-й</w:t>
      </w:r>
      <w:r>
        <w:t xml:space="preserve">  </w:t>
      </w:r>
      <w:r w:rsidRPr="00D87D14">
        <w:t>по</w:t>
      </w:r>
      <w:r>
        <w:t xml:space="preserve">  </w:t>
      </w:r>
      <w:r w:rsidRPr="00D87D14">
        <w:t>17-ю</w:t>
      </w:r>
      <w:r>
        <w:t xml:space="preserve">  </w:t>
      </w:r>
      <w:r w:rsidRPr="00D87D14">
        <w:t>согласно</w:t>
      </w:r>
      <w:r>
        <w:t xml:space="preserve">  </w:t>
      </w:r>
      <w:r w:rsidRPr="00D87D14">
        <w:t>табл.</w:t>
      </w:r>
      <w:r>
        <w:t xml:space="preserve">   5</w:t>
      </w:r>
      <w:r w:rsidRPr="00D87D14">
        <w:t>).</w:t>
      </w:r>
    </w:p>
    <w:p w:rsidR="002D59D8" w:rsidRPr="00D87D14" w:rsidRDefault="002D59D8" w:rsidP="002D59D8">
      <w:pPr>
        <w:pStyle w:val="3"/>
        <w:rPr>
          <w:rFonts w:eastAsia="Arial Unicode MS"/>
        </w:rPr>
      </w:pPr>
      <w:r w:rsidRPr="00D87D14">
        <w:t>4.</w:t>
      </w:r>
      <w:r>
        <w:t xml:space="preserve">  </w:t>
      </w:r>
      <w:r w:rsidRPr="00D87D14">
        <w:t>Создание</w:t>
      </w:r>
      <w:r>
        <w:t xml:space="preserve">  </w:t>
      </w:r>
      <w:r w:rsidRPr="00D87D14">
        <w:t>взаимосвязей</w:t>
      </w:r>
      <w:r>
        <w:t xml:space="preserve">  </w:t>
      </w:r>
      <w:r w:rsidRPr="00D87D14">
        <w:t>между</w:t>
      </w:r>
      <w:r>
        <w:t xml:space="preserve">  </w:t>
      </w:r>
      <w:r w:rsidRPr="00D87D14">
        <w:t>задачами</w:t>
      </w:r>
    </w:p>
    <w:p w:rsidR="002D59D8" w:rsidRPr="00D87D14" w:rsidRDefault="002D59D8" w:rsidP="002D59D8">
      <w:r w:rsidRPr="00D87D14">
        <w:t>Одним</w:t>
      </w:r>
      <w:r>
        <w:t xml:space="preserve">  </w:t>
      </w:r>
      <w:r w:rsidRPr="00D87D14">
        <w:t>из</w:t>
      </w:r>
      <w:r>
        <w:t xml:space="preserve">  </w:t>
      </w:r>
      <w:r w:rsidRPr="00D87D14">
        <w:t>наиболее</w:t>
      </w:r>
      <w:r>
        <w:t xml:space="preserve">  </w:t>
      </w:r>
      <w:r w:rsidRPr="00D87D14">
        <w:t>надежных</w:t>
      </w:r>
      <w:r>
        <w:t xml:space="preserve">  </w:t>
      </w:r>
      <w:r w:rsidRPr="00D87D14">
        <w:t>способов</w:t>
      </w:r>
      <w:r>
        <w:t xml:space="preserve">  </w:t>
      </w:r>
      <w:r w:rsidRPr="00D87D14">
        <w:t>планирования</w:t>
      </w:r>
      <w:r>
        <w:t xml:space="preserve">  </w:t>
      </w:r>
      <w:r w:rsidRPr="00D87D14">
        <w:t>задач</w:t>
      </w:r>
      <w:r>
        <w:t xml:space="preserve">  </w:t>
      </w:r>
      <w:r w:rsidRPr="00D87D14">
        <w:t>является</w:t>
      </w:r>
      <w:r>
        <w:t xml:space="preserve">  </w:t>
      </w:r>
      <w:r w:rsidRPr="00D87D14">
        <w:t>установление</w:t>
      </w:r>
      <w:r>
        <w:t xml:space="preserve">  </w:t>
      </w:r>
      <w:r w:rsidRPr="00D87D14">
        <w:t>взаимосвязей</w:t>
      </w:r>
      <w:r>
        <w:t xml:space="preserve">  </w:t>
      </w:r>
      <w:r w:rsidRPr="00D87D14">
        <w:t>между</w:t>
      </w:r>
      <w:r>
        <w:t xml:space="preserve">  </w:t>
      </w:r>
      <w:r w:rsidRPr="00D87D14">
        <w:t>ними,</w:t>
      </w:r>
      <w:r>
        <w:t xml:space="preserve">  </w:t>
      </w:r>
      <w:r w:rsidRPr="00D87D14">
        <w:t>т.е.</w:t>
      </w:r>
      <w:r>
        <w:t xml:space="preserve">  </w:t>
      </w:r>
      <w:r w:rsidRPr="00D87D14">
        <w:t>зависимостей</w:t>
      </w:r>
      <w:r>
        <w:t xml:space="preserve">  </w:t>
      </w:r>
      <w:r w:rsidRPr="00D87D14">
        <w:t>задач.</w:t>
      </w:r>
      <w:r>
        <w:t xml:space="preserve">  </w:t>
      </w:r>
      <w:r w:rsidRPr="00D87D14">
        <w:t>После</w:t>
      </w:r>
      <w:r>
        <w:t xml:space="preserve">  </w:t>
      </w:r>
      <w:r w:rsidRPr="00D87D14">
        <w:t>того</w:t>
      </w:r>
      <w:r>
        <w:t xml:space="preserve">  </w:t>
      </w:r>
      <w:r w:rsidRPr="00D87D14">
        <w:t>как</w:t>
      </w:r>
      <w:r>
        <w:t xml:space="preserve">  </w:t>
      </w:r>
      <w:r w:rsidRPr="00D87D14">
        <w:t>задачи</w:t>
      </w:r>
      <w:r>
        <w:t xml:space="preserve">  </w:t>
      </w:r>
      <w:r w:rsidRPr="00D87D14">
        <w:t>связаны,</w:t>
      </w:r>
      <w:r>
        <w:t xml:space="preserve">  </w:t>
      </w:r>
      <w:r w:rsidRPr="00D87D14">
        <w:t>изменение</w:t>
      </w:r>
      <w:r>
        <w:t xml:space="preserve">  </w:t>
      </w:r>
      <w:r w:rsidRPr="00D87D14">
        <w:t>дат</w:t>
      </w:r>
      <w:r>
        <w:t xml:space="preserve">  </w:t>
      </w:r>
      <w:r w:rsidRPr="00D87D14">
        <w:t>задачи-предшественника</w:t>
      </w:r>
      <w:r>
        <w:t xml:space="preserve">  </w:t>
      </w:r>
      <w:r w:rsidRPr="00D87D14">
        <w:t>влияет</w:t>
      </w:r>
      <w:r>
        <w:t xml:space="preserve">  </w:t>
      </w:r>
      <w:r w:rsidRPr="00D87D14">
        <w:t>на</w:t>
      </w:r>
      <w:r>
        <w:t xml:space="preserve">  </w:t>
      </w:r>
      <w:r w:rsidRPr="00D87D14">
        <w:t>изменение</w:t>
      </w:r>
      <w:r>
        <w:t xml:space="preserve">  </w:t>
      </w:r>
      <w:r w:rsidRPr="00D87D14">
        <w:t>дат</w:t>
      </w:r>
      <w:r>
        <w:t xml:space="preserve">  </w:t>
      </w:r>
      <w:r w:rsidRPr="00D87D14">
        <w:t>задач-последователей.</w:t>
      </w:r>
      <w:r>
        <w:t xml:space="preserve">  </w:t>
      </w:r>
      <w:r w:rsidRPr="00D87D14">
        <w:t>В</w:t>
      </w:r>
      <w:r>
        <w:t xml:space="preserve">  </w:t>
      </w:r>
      <w:r w:rsidRPr="00D87D14">
        <w:rPr>
          <w:b/>
        </w:rPr>
        <w:t>MS</w:t>
      </w:r>
      <w:r>
        <w:rPr>
          <w:b/>
        </w:rPr>
        <w:t xml:space="preserve">  </w:t>
      </w:r>
      <w:proofErr w:type="spellStart"/>
      <w:r w:rsidRPr="00D87D14">
        <w:rPr>
          <w:b/>
        </w:rPr>
        <w:t>Project</w:t>
      </w:r>
      <w:proofErr w:type="spellEnd"/>
      <w:r>
        <w:t xml:space="preserve">  </w:t>
      </w:r>
      <w:r w:rsidRPr="00D87D14">
        <w:t>по</w:t>
      </w:r>
      <w:r>
        <w:t xml:space="preserve">  </w:t>
      </w:r>
      <w:r w:rsidRPr="00D87D14">
        <w:t>умолчанию</w:t>
      </w:r>
      <w:r>
        <w:t xml:space="preserve">  </w:t>
      </w:r>
      <w:r w:rsidRPr="00D87D14">
        <w:t>создается</w:t>
      </w:r>
      <w:r>
        <w:t xml:space="preserve">  </w:t>
      </w:r>
      <w:r w:rsidRPr="00D87D14">
        <w:t>зависимость</w:t>
      </w:r>
      <w:r>
        <w:t xml:space="preserve">  </w:t>
      </w:r>
      <w:r w:rsidRPr="00D87D14">
        <w:t>задач</w:t>
      </w:r>
      <w:r>
        <w:t xml:space="preserve">  </w:t>
      </w:r>
      <w:r w:rsidRPr="00D87D14">
        <w:t>типа</w:t>
      </w:r>
      <w:r>
        <w:t xml:space="preserve">  </w:t>
      </w:r>
      <w:r w:rsidRPr="00D87D14">
        <w:t>«Окончание-начало».</w:t>
      </w:r>
      <w:r>
        <w:t xml:space="preserve">  </w:t>
      </w:r>
      <w:r w:rsidRPr="00D87D14">
        <w:t>Для</w:t>
      </w:r>
      <w:r>
        <w:t xml:space="preserve">  </w:t>
      </w:r>
      <w:r w:rsidRPr="00D87D14">
        <w:t>реального</w:t>
      </w:r>
      <w:r>
        <w:t xml:space="preserve">  </w:t>
      </w:r>
      <w:r w:rsidRPr="00D87D14">
        <w:t>моделирования</w:t>
      </w:r>
      <w:r>
        <w:t xml:space="preserve">  </w:t>
      </w:r>
      <w:r w:rsidRPr="00D87D14">
        <w:t>проекта</w:t>
      </w:r>
      <w:r>
        <w:t xml:space="preserve">  </w:t>
      </w:r>
      <w:r w:rsidRPr="00D87D14">
        <w:t>тип</w:t>
      </w:r>
      <w:r>
        <w:t xml:space="preserve">  </w:t>
      </w:r>
      <w:r w:rsidRPr="00D87D14">
        <w:t>связи</w:t>
      </w:r>
      <w:r>
        <w:t xml:space="preserve">  </w:t>
      </w:r>
      <w:r w:rsidRPr="00D87D14">
        <w:t>можно</w:t>
      </w:r>
      <w:r>
        <w:t xml:space="preserve">  </w:t>
      </w:r>
      <w:r w:rsidRPr="00D87D14">
        <w:t>изменить</w:t>
      </w:r>
      <w:r>
        <w:t xml:space="preserve">  </w:t>
      </w:r>
      <w:r w:rsidRPr="00D87D14">
        <w:t>на</w:t>
      </w:r>
      <w:r>
        <w:t xml:space="preserve">  </w:t>
      </w:r>
      <w:r w:rsidRPr="00D87D14">
        <w:t>«Начало-начало»,</w:t>
      </w:r>
      <w:r>
        <w:t xml:space="preserve">  </w:t>
      </w:r>
      <w:r w:rsidRPr="00D87D14">
        <w:t>«Окончание-окончание»</w:t>
      </w:r>
      <w:r>
        <w:t xml:space="preserve">  </w:t>
      </w:r>
      <w:r w:rsidRPr="00D87D14">
        <w:t>или</w:t>
      </w:r>
      <w:r>
        <w:t xml:space="preserve">  </w:t>
      </w:r>
      <w:r w:rsidRPr="00D87D14">
        <w:t>«Начало-окончание».</w:t>
      </w:r>
    </w:p>
    <w:p w:rsidR="002D59D8" w:rsidRPr="00D87D14" w:rsidRDefault="002D59D8" w:rsidP="002D59D8">
      <w:r w:rsidRPr="00D87D14">
        <w:t>Свяжите</w:t>
      </w:r>
      <w:r>
        <w:t xml:space="preserve">  </w:t>
      </w:r>
      <w:r w:rsidRPr="00D87D14">
        <w:t>задачи</w:t>
      </w:r>
      <w:r>
        <w:t xml:space="preserve">  </w:t>
      </w:r>
      <w:r w:rsidRPr="00D87D14">
        <w:t>1</w:t>
      </w:r>
      <w:r>
        <w:t xml:space="preserve">  </w:t>
      </w:r>
      <w:r w:rsidRPr="00D87D14">
        <w:t>и</w:t>
      </w:r>
      <w:r>
        <w:t xml:space="preserve">  </w:t>
      </w:r>
      <w:r w:rsidRPr="00D87D14">
        <w:t>2</w:t>
      </w:r>
      <w:r>
        <w:t xml:space="preserve">  </w:t>
      </w:r>
      <w:r w:rsidRPr="00D87D14">
        <w:t>(согласно</w:t>
      </w:r>
      <w:r>
        <w:t xml:space="preserve">  </w:t>
      </w:r>
      <w:r w:rsidRPr="00D87D14">
        <w:t>табл.</w:t>
      </w:r>
      <w:r>
        <w:t xml:space="preserve">   5</w:t>
      </w:r>
      <w:r w:rsidRPr="00D87D14">
        <w:t>),</w:t>
      </w:r>
      <w:r>
        <w:t xml:space="preserve">  </w:t>
      </w:r>
      <w:r w:rsidRPr="00D87D14">
        <w:t>образующие</w:t>
      </w:r>
      <w:r>
        <w:t xml:space="preserve">  </w:t>
      </w:r>
      <w:r w:rsidRPr="00D87D14">
        <w:rPr>
          <w:b/>
          <w:bCs/>
        </w:rPr>
        <w:t>Предварительную</w:t>
      </w:r>
      <w:r>
        <w:rPr>
          <w:b/>
          <w:bCs/>
        </w:rPr>
        <w:t xml:space="preserve">  </w:t>
      </w:r>
      <w:r w:rsidRPr="00D87D14">
        <w:rPr>
          <w:b/>
          <w:bCs/>
        </w:rPr>
        <w:t>фазу</w:t>
      </w:r>
      <w:r>
        <w:rPr>
          <w:b/>
          <w:bCs/>
        </w:rPr>
        <w:t xml:space="preserve">  </w:t>
      </w:r>
      <w:r w:rsidRPr="00D87D14">
        <w:rPr>
          <w:b/>
          <w:bCs/>
        </w:rPr>
        <w:t>проекта</w:t>
      </w:r>
      <w:r w:rsidRPr="00D87D14">
        <w:t>.</w:t>
      </w:r>
    </w:p>
    <w:p w:rsidR="002D59D8" w:rsidRPr="00D87D14" w:rsidRDefault="002D59D8" w:rsidP="002D59D8">
      <w:r w:rsidRPr="00D87D14">
        <w:rPr>
          <w:b/>
          <w:bCs/>
          <w:lang w:val="en-US"/>
        </w:rPr>
        <w:sym w:font="Wingdings 2" w:char="F045"/>
      </w:r>
      <w:r>
        <w:rPr>
          <w:b/>
          <w:bCs/>
        </w:rPr>
        <w:t xml:space="preserve">  </w:t>
      </w:r>
      <w:r w:rsidRPr="00D87D14">
        <w:t>Чтобы</w:t>
      </w:r>
      <w:r>
        <w:t xml:space="preserve">  </w:t>
      </w:r>
      <w:r w:rsidRPr="00D87D14">
        <w:t>связать</w:t>
      </w:r>
      <w:r>
        <w:t xml:space="preserve">  </w:t>
      </w:r>
      <w:r w:rsidRPr="00D87D14">
        <w:t>две</w:t>
      </w:r>
      <w:r>
        <w:t xml:space="preserve">  </w:t>
      </w:r>
      <w:r w:rsidRPr="00D87D14">
        <w:t>или</w:t>
      </w:r>
      <w:r>
        <w:t xml:space="preserve">  </w:t>
      </w:r>
      <w:r w:rsidRPr="00D87D14">
        <w:t>более</w:t>
      </w:r>
      <w:r>
        <w:t xml:space="preserve">  </w:t>
      </w:r>
      <w:r w:rsidRPr="00D87D14">
        <w:t>задач</w:t>
      </w:r>
      <w:r>
        <w:t xml:space="preserve">  </w:t>
      </w:r>
      <w:r w:rsidRPr="00D87D14">
        <w:t>друг</w:t>
      </w:r>
      <w:r>
        <w:t xml:space="preserve">  </w:t>
      </w:r>
      <w:r w:rsidRPr="00D87D14">
        <w:t>с</w:t>
      </w:r>
      <w:r>
        <w:t xml:space="preserve">  </w:t>
      </w:r>
      <w:r w:rsidRPr="00D87D14">
        <w:t>другом,</w:t>
      </w:r>
      <w:r>
        <w:t xml:space="preserve">  </w:t>
      </w:r>
      <w:r w:rsidRPr="00D87D14">
        <w:t>выберите</w:t>
      </w:r>
      <w:r>
        <w:t xml:space="preserve">  </w:t>
      </w:r>
      <w:r w:rsidRPr="00D87D14">
        <w:t>их</w:t>
      </w:r>
      <w:r>
        <w:t xml:space="preserve">  </w:t>
      </w:r>
      <w:r w:rsidRPr="00D87D14">
        <w:t>в</w:t>
      </w:r>
      <w:r>
        <w:t xml:space="preserve">  </w:t>
      </w:r>
      <w:r w:rsidRPr="00D87D14">
        <w:t>поле</w:t>
      </w:r>
      <w:r>
        <w:t xml:space="preserve">  </w:t>
      </w:r>
      <w:r w:rsidRPr="00D87D14">
        <w:rPr>
          <w:rStyle w:val="cmdn"/>
          <w:b/>
          <w:bCs/>
        </w:rPr>
        <w:t>Название</w:t>
      </w:r>
      <w:r>
        <w:rPr>
          <w:rStyle w:val="cmdn"/>
          <w:b/>
          <w:bCs/>
        </w:rPr>
        <w:t xml:space="preserve">  </w:t>
      </w:r>
      <w:r w:rsidRPr="00D87D14">
        <w:rPr>
          <w:rStyle w:val="cmdn"/>
          <w:b/>
          <w:bCs/>
        </w:rPr>
        <w:t>задачи</w:t>
      </w:r>
      <w:r w:rsidRPr="00D87D14">
        <w:t>,</w:t>
      </w:r>
      <w:r>
        <w:t xml:space="preserve">  </w:t>
      </w:r>
      <w:r w:rsidRPr="00D87D14">
        <w:t>причем</w:t>
      </w:r>
      <w:r>
        <w:t xml:space="preserve">  </w:t>
      </w:r>
      <w:r w:rsidRPr="00D87D14">
        <w:t>в</w:t>
      </w:r>
      <w:r>
        <w:t xml:space="preserve">  </w:t>
      </w:r>
      <w:r w:rsidRPr="00D87D14">
        <w:t>том</w:t>
      </w:r>
      <w:r>
        <w:t xml:space="preserve">  </w:t>
      </w:r>
      <w:r w:rsidRPr="00D87D14">
        <w:t>же</w:t>
      </w:r>
      <w:r>
        <w:t xml:space="preserve">  </w:t>
      </w:r>
      <w:r w:rsidRPr="00D87D14">
        <w:t>порядке,</w:t>
      </w:r>
      <w:r>
        <w:t xml:space="preserve">  </w:t>
      </w:r>
      <w:r w:rsidRPr="00D87D14">
        <w:t>в</w:t>
      </w:r>
      <w:r>
        <w:t xml:space="preserve">  </w:t>
      </w:r>
      <w:r w:rsidRPr="00D87D14">
        <w:t>котором</w:t>
      </w:r>
      <w:r>
        <w:t xml:space="preserve">  </w:t>
      </w:r>
      <w:r w:rsidRPr="00D87D14">
        <w:t>они</w:t>
      </w:r>
      <w:r>
        <w:t xml:space="preserve">  </w:t>
      </w:r>
      <w:r w:rsidRPr="00D87D14">
        <w:t>должны</w:t>
      </w:r>
      <w:r>
        <w:t xml:space="preserve">  </w:t>
      </w:r>
      <w:r w:rsidRPr="00D87D14">
        <w:t>быть</w:t>
      </w:r>
      <w:r>
        <w:t xml:space="preserve">  </w:t>
      </w:r>
      <w:r w:rsidRPr="00D87D14">
        <w:t>связаны.</w:t>
      </w:r>
      <w:r>
        <w:t xml:space="preserve">  </w:t>
      </w:r>
      <w:r w:rsidRPr="00D87D14">
        <w:t>Чтобы</w:t>
      </w:r>
      <w:r>
        <w:t xml:space="preserve">  </w:t>
      </w:r>
      <w:r w:rsidRPr="00D87D14">
        <w:t>выбрать</w:t>
      </w:r>
      <w:r>
        <w:t xml:space="preserve">  </w:t>
      </w:r>
      <w:r w:rsidRPr="00D87D14">
        <w:t>несколько</w:t>
      </w:r>
      <w:r>
        <w:t xml:space="preserve">  </w:t>
      </w:r>
      <w:r w:rsidRPr="00D87D14">
        <w:t>задач</w:t>
      </w:r>
      <w:r>
        <w:t xml:space="preserve">  </w:t>
      </w:r>
      <w:r w:rsidRPr="00D87D14">
        <w:t>подряд,</w:t>
      </w:r>
      <w:r>
        <w:t xml:space="preserve">  </w:t>
      </w:r>
      <w:r w:rsidRPr="00D87D14">
        <w:t>нажмите</w:t>
      </w:r>
      <w:r>
        <w:t xml:space="preserve">  </w:t>
      </w:r>
      <w:r w:rsidRPr="00D87D14">
        <w:t>клавишу</w:t>
      </w:r>
      <w:r>
        <w:t xml:space="preserve">  </w:t>
      </w:r>
      <w:proofErr w:type="spellStart"/>
      <w:r w:rsidRPr="00D87D14">
        <w:rPr>
          <w:b/>
          <w:bCs/>
        </w:rPr>
        <w:t>Shift</w:t>
      </w:r>
      <w:proofErr w:type="spellEnd"/>
      <w:r>
        <w:t xml:space="preserve">  </w:t>
      </w:r>
      <w:r w:rsidRPr="00D87D14">
        <w:t>и,</w:t>
      </w:r>
      <w:r>
        <w:t xml:space="preserve">  </w:t>
      </w:r>
      <w:r w:rsidRPr="00D87D14">
        <w:t>удерживая</w:t>
      </w:r>
      <w:r>
        <w:t xml:space="preserve">  </w:t>
      </w:r>
      <w:r w:rsidRPr="00D87D14">
        <w:t>ее,</w:t>
      </w:r>
      <w:r>
        <w:t xml:space="preserve">  </w:t>
      </w:r>
      <w:r w:rsidRPr="00D87D14">
        <w:t>щелкните</w:t>
      </w:r>
      <w:r>
        <w:t xml:space="preserve">  </w:t>
      </w:r>
      <w:r w:rsidRPr="00D87D14">
        <w:t>первую</w:t>
      </w:r>
      <w:r>
        <w:t xml:space="preserve">  </w:t>
      </w:r>
      <w:r w:rsidRPr="00D87D14">
        <w:t>и</w:t>
      </w:r>
      <w:r>
        <w:t xml:space="preserve">  </w:t>
      </w:r>
      <w:r w:rsidRPr="00D87D14">
        <w:t>последнюю</w:t>
      </w:r>
      <w:r>
        <w:t xml:space="preserve">  </w:t>
      </w:r>
      <w:r w:rsidRPr="00D87D14">
        <w:t>задачи.</w:t>
      </w:r>
      <w:r>
        <w:t xml:space="preserve">  </w:t>
      </w:r>
      <w:r w:rsidRPr="00D87D14">
        <w:lastRenderedPageBreak/>
        <w:t>Чтобы</w:t>
      </w:r>
      <w:r>
        <w:t xml:space="preserve">  </w:t>
      </w:r>
      <w:r w:rsidRPr="00D87D14">
        <w:t>выбрать</w:t>
      </w:r>
      <w:r>
        <w:t xml:space="preserve">  </w:t>
      </w:r>
      <w:r w:rsidRPr="00D87D14">
        <w:t>несколько</w:t>
      </w:r>
      <w:r>
        <w:t xml:space="preserve">  </w:t>
      </w:r>
      <w:r w:rsidRPr="00D87D14">
        <w:t>задач</w:t>
      </w:r>
      <w:r>
        <w:t xml:space="preserve">  </w:t>
      </w:r>
      <w:r w:rsidRPr="00D87D14">
        <w:t>вразброс,</w:t>
      </w:r>
      <w:r>
        <w:t xml:space="preserve">  </w:t>
      </w:r>
      <w:r w:rsidRPr="00D87D14">
        <w:t>нажмите</w:t>
      </w:r>
      <w:r>
        <w:t xml:space="preserve">  </w:t>
      </w:r>
      <w:r w:rsidRPr="00D87D14">
        <w:t>клавишу</w:t>
      </w:r>
      <w:r>
        <w:t xml:space="preserve">  </w:t>
      </w:r>
      <w:proofErr w:type="spellStart"/>
      <w:r w:rsidRPr="00D87D14">
        <w:rPr>
          <w:b/>
          <w:bCs/>
        </w:rPr>
        <w:t>Ctr</w:t>
      </w:r>
      <w:r w:rsidRPr="00D87D14">
        <w:t>l</w:t>
      </w:r>
      <w:proofErr w:type="spellEnd"/>
      <w:r>
        <w:t xml:space="preserve">  </w:t>
      </w:r>
      <w:r w:rsidRPr="00D87D14">
        <w:t>и,</w:t>
      </w:r>
      <w:r>
        <w:t xml:space="preserve">  </w:t>
      </w:r>
      <w:r w:rsidRPr="00D87D14">
        <w:t>удерживая</w:t>
      </w:r>
      <w:r>
        <w:t xml:space="preserve">  </w:t>
      </w:r>
      <w:r w:rsidRPr="00D87D14">
        <w:t>ее,</w:t>
      </w:r>
      <w:r>
        <w:t xml:space="preserve">  </w:t>
      </w:r>
      <w:r w:rsidRPr="00D87D14">
        <w:t>щелкните</w:t>
      </w:r>
      <w:r>
        <w:t xml:space="preserve">  </w:t>
      </w:r>
      <w:r w:rsidRPr="00D87D14">
        <w:t>поочередно</w:t>
      </w:r>
      <w:r>
        <w:t xml:space="preserve">  </w:t>
      </w:r>
      <w:r w:rsidRPr="00D87D14">
        <w:t>нужные</w:t>
      </w:r>
      <w:r>
        <w:t xml:space="preserve">  </w:t>
      </w:r>
      <w:r w:rsidRPr="00D87D14">
        <w:t>задачи.</w:t>
      </w:r>
      <w:r>
        <w:t xml:space="preserve">  </w:t>
      </w:r>
      <w:r w:rsidRPr="00D87D14">
        <w:t>Нажмите</w:t>
      </w:r>
      <w:r>
        <w:t xml:space="preserve">  </w:t>
      </w:r>
      <w:r w:rsidRPr="00D87D14">
        <w:t>кнопку</w:t>
      </w:r>
      <w:proofErr w:type="gramStart"/>
      <w:r>
        <w:t xml:space="preserve">  </w:t>
      </w:r>
      <w:r w:rsidRPr="00D87D14">
        <w:rPr>
          <w:rStyle w:val="cmdn"/>
          <w:b/>
          <w:bCs/>
        </w:rPr>
        <w:t>С</w:t>
      </w:r>
      <w:proofErr w:type="gramEnd"/>
      <w:r w:rsidRPr="00D87D14">
        <w:rPr>
          <w:rStyle w:val="cmdn"/>
          <w:b/>
          <w:bCs/>
        </w:rPr>
        <w:t>вязать</w:t>
      </w:r>
      <w:r>
        <w:rPr>
          <w:rStyle w:val="cmdn"/>
          <w:b/>
          <w:bCs/>
        </w:rPr>
        <w:t xml:space="preserve">  </w:t>
      </w:r>
      <w:r w:rsidRPr="00D87D14">
        <w:rPr>
          <w:rStyle w:val="cmdn"/>
          <w:b/>
          <w:bCs/>
        </w:rPr>
        <w:t>задачи</w:t>
      </w:r>
      <w:r>
        <w:rPr>
          <w:rStyle w:val="cmdn"/>
        </w:rPr>
        <w:t xml:space="preserve">  </w:t>
      </w:r>
      <w:r w:rsidRPr="00D87D14">
        <w:rPr>
          <w:noProof/>
          <w:lang w:eastAsia="ru-RU"/>
        </w:rPr>
        <w:drawing>
          <wp:inline distT="0" distB="0" distL="0" distR="0">
            <wp:extent cx="250190" cy="130810"/>
            <wp:effectExtent l="19050" t="0" r="0" b="0"/>
            <wp:docPr id="22" name="Рисунок 14"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1"/>
                    <pic:cNvPicPr>
                      <a:picLocks noChangeAspect="1" noChangeArrowheads="1"/>
                    </pic:cNvPicPr>
                  </pic:nvPicPr>
                  <pic:blipFill>
                    <a:blip r:embed="rId43" cstate="print">
                      <a:lum contrast="76000"/>
                    </a:blip>
                    <a:srcRect/>
                    <a:stretch>
                      <a:fillRect/>
                    </a:stretch>
                  </pic:blipFill>
                  <pic:spPr bwMode="auto">
                    <a:xfrm>
                      <a:off x="0" y="0"/>
                      <a:ext cx="250190" cy="130810"/>
                    </a:xfrm>
                    <a:prstGeom prst="rect">
                      <a:avLst/>
                    </a:prstGeom>
                    <a:noFill/>
                    <a:ln w="9525">
                      <a:noFill/>
                      <a:miter lim="800000"/>
                      <a:headEnd/>
                      <a:tailEnd/>
                    </a:ln>
                  </pic:spPr>
                </pic:pic>
              </a:graphicData>
            </a:graphic>
          </wp:inline>
        </w:drawing>
      </w:r>
      <w:r w:rsidRPr="00D87D14">
        <w:t>.</w:t>
      </w:r>
    </w:p>
    <w:p w:rsidR="002D59D8" w:rsidRPr="00D87D14" w:rsidRDefault="002D59D8" w:rsidP="002D59D8">
      <w:r w:rsidRPr="00D87D14">
        <w:t>Свяжите</w:t>
      </w:r>
      <w:r>
        <w:t xml:space="preserve">  </w:t>
      </w:r>
      <w:r w:rsidRPr="00D87D14">
        <w:t>задачи,</w:t>
      </w:r>
      <w:r>
        <w:t xml:space="preserve">  </w:t>
      </w:r>
      <w:r w:rsidRPr="00D87D14">
        <w:t>входящие</w:t>
      </w:r>
      <w:r>
        <w:t xml:space="preserve">  </w:t>
      </w:r>
      <w:r w:rsidRPr="00D87D14">
        <w:t>в</w:t>
      </w:r>
      <w:r>
        <w:t xml:space="preserve">  </w:t>
      </w:r>
      <w:r w:rsidRPr="00D87D14">
        <w:t>фазу</w:t>
      </w:r>
      <w:r>
        <w:t xml:space="preserve">  </w:t>
      </w:r>
      <w:r w:rsidRPr="00D87D14">
        <w:rPr>
          <w:b/>
        </w:rPr>
        <w:t>Технический</w:t>
      </w:r>
      <w:r>
        <w:rPr>
          <w:b/>
        </w:rPr>
        <w:t xml:space="preserve">  </w:t>
      </w:r>
      <w:r w:rsidRPr="00D87D14">
        <w:rPr>
          <w:b/>
        </w:rPr>
        <w:t>проект</w:t>
      </w:r>
      <w:r w:rsidRPr="00D87D14">
        <w:rPr>
          <w:bCs/>
        </w:rPr>
        <w:t>,</w:t>
      </w:r>
      <w:r>
        <w:t xml:space="preserve">  </w:t>
      </w:r>
      <w:r w:rsidRPr="00D87D14">
        <w:t>которые</w:t>
      </w:r>
      <w:r>
        <w:t xml:space="preserve">  </w:t>
      </w:r>
      <w:r w:rsidRPr="00D87D14">
        <w:t>связаны</w:t>
      </w:r>
      <w:r>
        <w:t xml:space="preserve">  </w:t>
      </w:r>
      <w:r w:rsidRPr="00D87D14">
        <w:t>с</w:t>
      </w:r>
      <w:r>
        <w:t xml:space="preserve">  </w:t>
      </w:r>
      <w:r w:rsidRPr="00D87D14">
        <w:t>разработкой</w:t>
      </w:r>
      <w:r>
        <w:t xml:space="preserve">  </w:t>
      </w:r>
      <w:r w:rsidRPr="00D87D14">
        <w:t>счетчика</w:t>
      </w:r>
      <w:r>
        <w:t xml:space="preserve">  </w:t>
      </w:r>
      <w:r w:rsidRPr="00D87D14">
        <w:t>тепловой</w:t>
      </w:r>
      <w:r>
        <w:t xml:space="preserve">  </w:t>
      </w:r>
      <w:r w:rsidRPr="00D87D14">
        <w:t>энергии</w:t>
      </w:r>
      <w:r>
        <w:t xml:space="preserve">  </w:t>
      </w:r>
      <w:r w:rsidRPr="00D87D14">
        <w:t>(задачи</w:t>
      </w:r>
      <w:r>
        <w:t xml:space="preserve">  </w:t>
      </w:r>
      <w:r w:rsidRPr="00D87D14">
        <w:t>3,</w:t>
      </w:r>
      <w:r>
        <w:t xml:space="preserve">  </w:t>
      </w:r>
      <w:r w:rsidRPr="00D87D14">
        <w:t>5</w:t>
      </w:r>
      <w:r>
        <w:t xml:space="preserve">  </w:t>
      </w:r>
      <w:r w:rsidRPr="00D87D14">
        <w:t>и</w:t>
      </w:r>
      <w:r>
        <w:t xml:space="preserve">  </w:t>
      </w:r>
      <w:r w:rsidRPr="00D87D14">
        <w:t>7</w:t>
      </w:r>
      <w:r>
        <w:t xml:space="preserve">  </w:t>
      </w:r>
      <w:r w:rsidRPr="00D87D14">
        <w:t>согласно</w:t>
      </w:r>
      <w:r>
        <w:t xml:space="preserve">  </w:t>
      </w:r>
      <w:r w:rsidRPr="00D87D14">
        <w:t>табл.</w:t>
      </w:r>
      <w:r>
        <w:t xml:space="preserve">   5</w:t>
      </w:r>
      <w:r w:rsidRPr="00D87D14">
        <w:t>).</w:t>
      </w:r>
      <w:r>
        <w:t xml:space="preserve">  </w:t>
      </w:r>
      <w:r w:rsidRPr="00D87D14">
        <w:t>Свяжите</w:t>
      </w:r>
      <w:r>
        <w:t xml:space="preserve">  </w:t>
      </w:r>
      <w:r w:rsidRPr="00D87D14">
        <w:t>задачи,</w:t>
      </w:r>
      <w:r>
        <w:t xml:space="preserve">  </w:t>
      </w:r>
      <w:r w:rsidRPr="00D87D14">
        <w:t>входящие</w:t>
      </w:r>
      <w:r>
        <w:t xml:space="preserve">  </w:t>
      </w:r>
      <w:r w:rsidRPr="00D87D14">
        <w:t>в</w:t>
      </w:r>
      <w:r>
        <w:t xml:space="preserve">  </w:t>
      </w:r>
      <w:r w:rsidRPr="00D87D14">
        <w:t>фазу</w:t>
      </w:r>
      <w:r>
        <w:t xml:space="preserve">  </w:t>
      </w:r>
      <w:r w:rsidRPr="00D87D14">
        <w:rPr>
          <w:b/>
        </w:rPr>
        <w:t>Технический</w:t>
      </w:r>
      <w:r>
        <w:rPr>
          <w:b/>
        </w:rPr>
        <w:t xml:space="preserve">  </w:t>
      </w:r>
      <w:r w:rsidRPr="00D87D14">
        <w:rPr>
          <w:b/>
        </w:rPr>
        <w:t>проект</w:t>
      </w:r>
      <w:r w:rsidRPr="00D87D14">
        <w:rPr>
          <w:bCs/>
        </w:rPr>
        <w:t>,</w:t>
      </w:r>
      <w:r>
        <w:t xml:space="preserve">  </w:t>
      </w:r>
      <w:r w:rsidRPr="00D87D14">
        <w:t>которые</w:t>
      </w:r>
      <w:r>
        <w:t xml:space="preserve">  </w:t>
      </w:r>
      <w:r w:rsidRPr="00D87D14">
        <w:t>связаны</w:t>
      </w:r>
      <w:r>
        <w:t xml:space="preserve">  </w:t>
      </w:r>
      <w:r w:rsidRPr="00D87D14">
        <w:t>с</w:t>
      </w:r>
      <w:r>
        <w:t xml:space="preserve">  </w:t>
      </w:r>
      <w:r w:rsidRPr="00D87D14">
        <w:t>разработкой</w:t>
      </w:r>
      <w:r>
        <w:t xml:space="preserve">  </w:t>
      </w:r>
      <w:r w:rsidRPr="00D87D14">
        <w:t>электросчетчика</w:t>
      </w:r>
      <w:r>
        <w:t xml:space="preserve">  </w:t>
      </w:r>
      <w:r w:rsidRPr="00D87D14">
        <w:t>(задачи</w:t>
      </w:r>
      <w:r>
        <w:t xml:space="preserve">  </w:t>
      </w:r>
      <w:r w:rsidRPr="00D87D14">
        <w:t>4,</w:t>
      </w:r>
      <w:r>
        <w:t xml:space="preserve">  </w:t>
      </w:r>
      <w:r w:rsidRPr="00D87D14">
        <w:t>6</w:t>
      </w:r>
      <w:r>
        <w:t xml:space="preserve">  </w:t>
      </w:r>
      <w:r w:rsidRPr="00D87D14">
        <w:t>и</w:t>
      </w:r>
      <w:r>
        <w:t xml:space="preserve">  </w:t>
      </w:r>
      <w:r w:rsidRPr="00D87D14">
        <w:t>7</w:t>
      </w:r>
      <w:r>
        <w:t xml:space="preserve">  </w:t>
      </w:r>
      <w:r w:rsidRPr="00D87D14">
        <w:t>согласно</w:t>
      </w:r>
      <w:r>
        <w:t xml:space="preserve">  </w:t>
      </w:r>
      <w:r w:rsidRPr="00D87D14">
        <w:t>табл.</w:t>
      </w:r>
      <w:r>
        <w:t xml:space="preserve">   5</w:t>
      </w:r>
      <w:r w:rsidRPr="00D87D14">
        <w:t>).</w:t>
      </w:r>
    </w:p>
    <w:p w:rsidR="002D59D8" w:rsidRPr="00D87D14" w:rsidRDefault="002D59D8" w:rsidP="002D59D8">
      <w:r w:rsidRPr="00D87D14">
        <w:t>Свяжите</w:t>
      </w:r>
      <w:r>
        <w:t xml:space="preserve">  </w:t>
      </w:r>
      <w:r w:rsidRPr="00D87D14">
        <w:t>задачи,</w:t>
      </w:r>
      <w:r>
        <w:t xml:space="preserve">  </w:t>
      </w:r>
      <w:r w:rsidRPr="00D87D14">
        <w:t>образующие</w:t>
      </w:r>
      <w:r>
        <w:t xml:space="preserve">  </w:t>
      </w:r>
      <w:r w:rsidRPr="00D87D14">
        <w:t>фазу</w:t>
      </w:r>
      <w:r>
        <w:t xml:space="preserve">  </w:t>
      </w:r>
      <w:r w:rsidRPr="00D87D14">
        <w:rPr>
          <w:b/>
          <w:bCs/>
        </w:rPr>
        <w:t>Рабочий</w:t>
      </w:r>
      <w:r>
        <w:rPr>
          <w:b/>
          <w:bCs/>
        </w:rPr>
        <w:t xml:space="preserve">  </w:t>
      </w:r>
      <w:r w:rsidRPr="00D87D14">
        <w:rPr>
          <w:b/>
          <w:bCs/>
        </w:rPr>
        <w:t>проект</w:t>
      </w:r>
      <w:r w:rsidRPr="00D87D14">
        <w:t>,</w:t>
      </w:r>
      <w:r>
        <w:t xml:space="preserve">  </w:t>
      </w:r>
      <w:r w:rsidRPr="00D87D14">
        <w:t>которые</w:t>
      </w:r>
      <w:r>
        <w:t xml:space="preserve">  </w:t>
      </w:r>
      <w:r w:rsidRPr="00D87D14">
        <w:t>связаны</w:t>
      </w:r>
      <w:r>
        <w:t xml:space="preserve">  </w:t>
      </w:r>
      <w:r w:rsidRPr="00D87D14">
        <w:t>с</w:t>
      </w:r>
      <w:r>
        <w:t xml:space="preserve">  </w:t>
      </w:r>
      <w:r w:rsidRPr="00D87D14">
        <w:t>разработкой</w:t>
      </w:r>
      <w:r>
        <w:t xml:space="preserve">  </w:t>
      </w:r>
      <w:r w:rsidRPr="00D87D14">
        <w:t>счетчика</w:t>
      </w:r>
      <w:r>
        <w:t xml:space="preserve">  </w:t>
      </w:r>
      <w:r w:rsidRPr="00D87D14">
        <w:t>тепловой</w:t>
      </w:r>
      <w:r>
        <w:t xml:space="preserve">  </w:t>
      </w:r>
      <w:r w:rsidRPr="00D87D14">
        <w:t>энергии</w:t>
      </w:r>
      <w:r>
        <w:t xml:space="preserve">  </w:t>
      </w:r>
      <w:r w:rsidRPr="00D87D14">
        <w:t>(задачи</w:t>
      </w:r>
      <w:r>
        <w:t xml:space="preserve">  </w:t>
      </w:r>
      <w:r w:rsidRPr="00D87D14">
        <w:t>8,</w:t>
      </w:r>
      <w:r>
        <w:t xml:space="preserve">  </w:t>
      </w:r>
      <w:r w:rsidRPr="00D87D14">
        <w:t>10,</w:t>
      </w:r>
      <w:r>
        <w:t xml:space="preserve">  </w:t>
      </w:r>
      <w:r w:rsidRPr="00D87D14">
        <w:t>12,</w:t>
      </w:r>
      <w:r>
        <w:t xml:space="preserve">  </w:t>
      </w:r>
      <w:r w:rsidRPr="00D87D14">
        <w:t>14,</w:t>
      </w:r>
      <w:r>
        <w:t xml:space="preserve">  </w:t>
      </w:r>
      <w:r w:rsidRPr="00D87D14">
        <w:t>16</w:t>
      </w:r>
      <w:r>
        <w:t xml:space="preserve">  </w:t>
      </w:r>
      <w:r w:rsidRPr="00D87D14">
        <w:t>и</w:t>
      </w:r>
      <w:r>
        <w:t xml:space="preserve">  </w:t>
      </w:r>
      <w:r w:rsidRPr="00D87D14">
        <w:t>17</w:t>
      </w:r>
      <w:r>
        <w:t xml:space="preserve">  </w:t>
      </w:r>
      <w:r w:rsidRPr="00D87D14">
        <w:t>согласно</w:t>
      </w:r>
      <w:r>
        <w:t xml:space="preserve">  </w:t>
      </w:r>
      <w:r w:rsidRPr="00D87D14">
        <w:t>табл.</w:t>
      </w:r>
      <w:r>
        <w:t xml:space="preserve">   5</w:t>
      </w:r>
      <w:r w:rsidRPr="00D87D14">
        <w:t>).</w:t>
      </w:r>
      <w:r>
        <w:t xml:space="preserve">  </w:t>
      </w:r>
      <w:r w:rsidRPr="00D87D14">
        <w:t>Свяжите</w:t>
      </w:r>
      <w:r>
        <w:t xml:space="preserve">  </w:t>
      </w:r>
      <w:r w:rsidRPr="00D87D14">
        <w:t>задачи,</w:t>
      </w:r>
      <w:r>
        <w:t xml:space="preserve">  </w:t>
      </w:r>
      <w:r w:rsidRPr="00D87D14">
        <w:t>образующие</w:t>
      </w:r>
      <w:r>
        <w:t xml:space="preserve">  </w:t>
      </w:r>
      <w:r w:rsidRPr="00D87D14">
        <w:t>фазу</w:t>
      </w:r>
      <w:r>
        <w:t xml:space="preserve">  </w:t>
      </w:r>
      <w:r w:rsidRPr="00D87D14">
        <w:rPr>
          <w:b/>
          <w:bCs/>
        </w:rPr>
        <w:t>Рабочий</w:t>
      </w:r>
      <w:r>
        <w:rPr>
          <w:b/>
          <w:bCs/>
        </w:rPr>
        <w:t xml:space="preserve">  </w:t>
      </w:r>
      <w:r w:rsidRPr="00D87D14">
        <w:rPr>
          <w:b/>
          <w:bCs/>
        </w:rPr>
        <w:t>проект</w:t>
      </w:r>
      <w:r w:rsidRPr="00D87D14">
        <w:t>,</w:t>
      </w:r>
      <w:r>
        <w:t xml:space="preserve">  </w:t>
      </w:r>
      <w:r w:rsidRPr="00D87D14">
        <w:t>которые</w:t>
      </w:r>
      <w:r>
        <w:t xml:space="preserve">  </w:t>
      </w:r>
      <w:r w:rsidRPr="00D87D14">
        <w:t>связаны</w:t>
      </w:r>
      <w:r>
        <w:t xml:space="preserve">  </w:t>
      </w:r>
      <w:r w:rsidRPr="00D87D14">
        <w:t>с</w:t>
      </w:r>
      <w:r>
        <w:t xml:space="preserve">  </w:t>
      </w:r>
      <w:r w:rsidRPr="00D87D14">
        <w:t>разработкой</w:t>
      </w:r>
      <w:r>
        <w:t xml:space="preserve">  </w:t>
      </w:r>
      <w:r w:rsidRPr="00D87D14">
        <w:t>электросчетчика</w:t>
      </w:r>
      <w:r>
        <w:t xml:space="preserve">  </w:t>
      </w:r>
      <w:r w:rsidRPr="00D87D14">
        <w:t>(задачи</w:t>
      </w:r>
      <w:r>
        <w:t xml:space="preserve">  </w:t>
      </w:r>
      <w:r w:rsidRPr="00D87D14">
        <w:t>9,</w:t>
      </w:r>
      <w:r>
        <w:t xml:space="preserve">  </w:t>
      </w:r>
      <w:r w:rsidRPr="00D87D14">
        <w:t>11,</w:t>
      </w:r>
      <w:r>
        <w:t xml:space="preserve">  </w:t>
      </w:r>
      <w:r w:rsidRPr="00D87D14">
        <w:t>13,</w:t>
      </w:r>
      <w:r>
        <w:t xml:space="preserve">  </w:t>
      </w:r>
      <w:r w:rsidRPr="00D87D14">
        <w:t>15,</w:t>
      </w:r>
      <w:r>
        <w:t xml:space="preserve">  </w:t>
      </w:r>
      <w:r w:rsidRPr="00D87D14">
        <w:t>16</w:t>
      </w:r>
      <w:r>
        <w:t xml:space="preserve">  </w:t>
      </w:r>
      <w:r w:rsidRPr="00D87D14">
        <w:t>и</w:t>
      </w:r>
      <w:r>
        <w:t xml:space="preserve">  </w:t>
      </w:r>
      <w:r w:rsidRPr="00D87D14">
        <w:t>17</w:t>
      </w:r>
      <w:r>
        <w:t xml:space="preserve">  </w:t>
      </w:r>
      <w:r w:rsidRPr="00D87D14">
        <w:t>согласно</w:t>
      </w:r>
      <w:r>
        <w:t xml:space="preserve">  </w:t>
      </w:r>
      <w:r w:rsidRPr="00D87D14">
        <w:t>табл.</w:t>
      </w:r>
      <w:r>
        <w:t xml:space="preserve">   5</w:t>
      </w:r>
      <w:r w:rsidRPr="00D87D14">
        <w:t>).</w:t>
      </w:r>
    </w:p>
    <w:p w:rsidR="002D59D8" w:rsidRPr="00D87D14" w:rsidRDefault="002D59D8" w:rsidP="002D59D8">
      <w:pPr>
        <w:rPr>
          <w:bCs/>
        </w:rPr>
      </w:pPr>
      <w:r w:rsidRPr="00D87D14">
        <w:t>Свяжите</w:t>
      </w:r>
      <w:r>
        <w:t xml:space="preserve">  </w:t>
      </w:r>
      <w:r w:rsidRPr="00D87D14">
        <w:t>суммарные</w:t>
      </w:r>
      <w:r>
        <w:t xml:space="preserve">  </w:t>
      </w:r>
      <w:r w:rsidRPr="00D87D14">
        <w:t>задачи</w:t>
      </w:r>
      <w:r>
        <w:t xml:space="preserve">  </w:t>
      </w:r>
      <w:r w:rsidRPr="00D87D14">
        <w:rPr>
          <w:bCs/>
        </w:rPr>
        <w:t>Предварительная</w:t>
      </w:r>
      <w:r>
        <w:rPr>
          <w:bCs/>
        </w:rPr>
        <w:t xml:space="preserve">  </w:t>
      </w:r>
      <w:r w:rsidRPr="00D87D14">
        <w:rPr>
          <w:bCs/>
        </w:rPr>
        <w:t>фаза</w:t>
      </w:r>
      <w:r>
        <w:rPr>
          <w:bCs/>
        </w:rPr>
        <w:t xml:space="preserve">  </w:t>
      </w:r>
      <w:r w:rsidRPr="00D87D14">
        <w:rPr>
          <w:bCs/>
        </w:rPr>
        <w:t>проекта</w:t>
      </w:r>
      <w:r>
        <w:t xml:space="preserve">  </w:t>
      </w:r>
      <w:r w:rsidRPr="00D87D14">
        <w:t>и</w:t>
      </w:r>
      <w:r>
        <w:t xml:space="preserve">  </w:t>
      </w:r>
      <w:r w:rsidRPr="00D87D14">
        <w:t>Технический</w:t>
      </w:r>
      <w:r>
        <w:t xml:space="preserve">  </w:t>
      </w:r>
      <w:r w:rsidRPr="00D87D14">
        <w:t>проект</w:t>
      </w:r>
      <w:r w:rsidRPr="00D87D14">
        <w:rPr>
          <w:bCs/>
        </w:rPr>
        <w:t>.</w:t>
      </w:r>
      <w:r>
        <w:rPr>
          <w:bCs/>
        </w:rPr>
        <w:t xml:space="preserve">  </w:t>
      </w:r>
      <w:r w:rsidRPr="00D87D14">
        <w:t>Свяжите</w:t>
      </w:r>
      <w:r>
        <w:t xml:space="preserve">  </w:t>
      </w:r>
      <w:r w:rsidRPr="00D87D14">
        <w:t>суммарные</w:t>
      </w:r>
      <w:r>
        <w:t xml:space="preserve">  </w:t>
      </w:r>
      <w:r w:rsidRPr="00D87D14">
        <w:t>задачи</w:t>
      </w:r>
      <w:r>
        <w:t xml:space="preserve">  </w:t>
      </w:r>
      <w:r w:rsidRPr="00D87D14">
        <w:t>Технический</w:t>
      </w:r>
      <w:r>
        <w:t xml:space="preserve">  </w:t>
      </w:r>
      <w:r w:rsidRPr="00D87D14">
        <w:t>проект</w:t>
      </w:r>
      <w:r>
        <w:t xml:space="preserve">  </w:t>
      </w:r>
      <w:r w:rsidRPr="00D87D14">
        <w:t>и</w:t>
      </w:r>
      <w:r>
        <w:t xml:space="preserve">  </w:t>
      </w:r>
      <w:r w:rsidRPr="00D87D14">
        <w:t>Рабочий</w:t>
      </w:r>
      <w:r>
        <w:t xml:space="preserve">  </w:t>
      </w:r>
      <w:r w:rsidRPr="00D87D14">
        <w:t>проект</w:t>
      </w:r>
      <w:r w:rsidRPr="00D87D14">
        <w:rPr>
          <w:bCs/>
        </w:rPr>
        <w:t>.</w:t>
      </w:r>
    </w:p>
    <w:p w:rsidR="002D59D8" w:rsidRPr="00D87D14" w:rsidRDefault="002D59D8" w:rsidP="002D59D8">
      <w:pPr>
        <w:pStyle w:val="22"/>
        <w:rPr>
          <w:i/>
          <w:iCs/>
        </w:rPr>
      </w:pPr>
      <w:r w:rsidRPr="00D87D14">
        <w:t>Измените</w:t>
      </w:r>
      <w:r>
        <w:t xml:space="preserve">  </w:t>
      </w:r>
      <w:r w:rsidRPr="00D87D14">
        <w:t>тип</w:t>
      </w:r>
      <w:r>
        <w:t xml:space="preserve">  </w:t>
      </w:r>
      <w:r w:rsidRPr="00D87D14">
        <w:t>связи</w:t>
      </w:r>
      <w:r>
        <w:t xml:space="preserve">  </w:t>
      </w:r>
      <w:r w:rsidRPr="00D87D14">
        <w:t>задач</w:t>
      </w:r>
      <w:r>
        <w:t xml:space="preserve">  </w:t>
      </w:r>
      <w:r w:rsidRPr="00D87D14">
        <w:t>Разработка</w:t>
      </w:r>
      <w:r>
        <w:t xml:space="preserve">  </w:t>
      </w:r>
      <w:r w:rsidRPr="00D87D14">
        <w:t>рабочих</w:t>
      </w:r>
      <w:r>
        <w:t xml:space="preserve">  </w:t>
      </w:r>
      <w:r w:rsidRPr="00D87D14">
        <w:t>и</w:t>
      </w:r>
      <w:r>
        <w:t xml:space="preserve">  </w:t>
      </w:r>
      <w:r w:rsidRPr="00D87D14">
        <w:t>сборочных</w:t>
      </w:r>
      <w:r>
        <w:t xml:space="preserve">  </w:t>
      </w:r>
      <w:r w:rsidRPr="00D87D14">
        <w:t>чертежей</w:t>
      </w:r>
      <w:r>
        <w:t xml:space="preserve">  </w:t>
      </w:r>
      <w:r w:rsidRPr="00D87D14">
        <w:t>счетчика</w:t>
      </w:r>
      <w:r>
        <w:t xml:space="preserve">  </w:t>
      </w:r>
      <w:r w:rsidRPr="00D87D14">
        <w:t>тепловой</w:t>
      </w:r>
      <w:r>
        <w:t xml:space="preserve">  </w:t>
      </w:r>
      <w:r w:rsidRPr="00D87D14">
        <w:t>энергии</w:t>
      </w:r>
      <w:r>
        <w:t xml:space="preserve">  </w:t>
      </w:r>
      <w:r w:rsidRPr="00D87D14">
        <w:t>и</w:t>
      </w:r>
      <w:r>
        <w:t xml:space="preserve">  </w:t>
      </w:r>
      <w:r w:rsidRPr="00D87D14">
        <w:t>Изготовление</w:t>
      </w:r>
      <w:r>
        <w:t xml:space="preserve">  </w:t>
      </w:r>
      <w:r w:rsidRPr="00D87D14">
        <w:t>опытного</w:t>
      </w:r>
      <w:r>
        <w:t xml:space="preserve">  </w:t>
      </w:r>
      <w:r w:rsidRPr="00D87D14">
        <w:t>образца</w:t>
      </w:r>
      <w:r>
        <w:t xml:space="preserve">  </w:t>
      </w:r>
      <w:r w:rsidRPr="00D87D14">
        <w:t>счетчика</w:t>
      </w:r>
      <w:r>
        <w:t xml:space="preserve">  </w:t>
      </w:r>
      <w:r w:rsidRPr="00D87D14">
        <w:t>тепловой</w:t>
      </w:r>
      <w:r>
        <w:t xml:space="preserve">  </w:t>
      </w:r>
      <w:r w:rsidRPr="00D87D14">
        <w:t>энергии</w:t>
      </w:r>
      <w:proofErr w:type="gramStart"/>
      <w:r w:rsidRPr="00D87D14">
        <w:t>.</w:t>
      </w:r>
      <w:proofErr w:type="gramEnd"/>
      <w:r>
        <w:t xml:space="preserve">  </w:t>
      </w:r>
      <w:proofErr w:type="gramStart"/>
      <w:r w:rsidRPr="00D87D14">
        <w:t>н</w:t>
      </w:r>
      <w:proofErr w:type="gramEnd"/>
      <w:r w:rsidRPr="00D87D14">
        <w:t>а</w:t>
      </w:r>
      <w:r>
        <w:t xml:space="preserve">  </w:t>
      </w:r>
      <w:r w:rsidRPr="00D87D14">
        <w:rPr>
          <w:i/>
          <w:iCs/>
        </w:rPr>
        <w:t>Начало-начало</w:t>
      </w:r>
      <w:r w:rsidRPr="00D87D14">
        <w:t>,</w:t>
      </w:r>
      <w:r>
        <w:t xml:space="preserve">  </w:t>
      </w:r>
      <w:r w:rsidRPr="00D87D14">
        <w:t>Запаздывание</w:t>
      </w:r>
      <w:r>
        <w:t xml:space="preserve">  </w:t>
      </w:r>
      <w:r w:rsidRPr="00D87D14">
        <w:rPr>
          <w:i/>
          <w:iCs/>
        </w:rPr>
        <w:t>30</w:t>
      </w:r>
      <w:r>
        <w:rPr>
          <w:i/>
          <w:iCs/>
        </w:rPr>
        <w:t xml:space="preserve">  </w:t>
      </w:r>
      <w:r w:rsidRPr="00D87D14">
        <w:rPr>
          <w:i/>
          <w:iCs/>
        </w:rPr>
        <w:t>дней?</w:t>
      </w:r>
    </w:p>
    <w:p w:rsidR="002D59D8" w:rsidRPr="00D87D14" w:rsidRDefault="002D59D8" w:rsidP="002D59D8">
      <w:pPr>
        <w:pStyle w:val="22"/>
        <w:rPr>
          <w:rFonts w:eastAsia="Arial Unicode MS"/>
          <w:color w:val="000000"/>
        </w:rPr>
      </w:pPr>
      <w:r w:rsidRPr="00D87D14">
        <w:rPr>
          <w:b/>
          <w:bCs/>
          <w:lang w:val="en-US"/>
        </w:rPr>
        <w:sym w:font="Wingdings 2" w:char="F045"/>
      </w:r>
      <w:r>
        <w:rPr>
          <w:b/>
          <w:bCs/>
        </w:rPr>
        <w:t xml:space="preserve">  </w:t>
      </w:r>
      <w:r w:rsidRPr="00D87D14">
        <w:t>Чтобы</w:t>
      </w:r>
      <w:r>
        <w:t xml:space="preserve">  </w:t>
      </w:r>
      <w:r w:rsidRPr="00D87D14">
        <w:t>изменить</w:t>
      </w:r>
      <w:r>
        <w:t xml:space="preserve">  </w:t>
      </w:r>
      <w:r w:rsidRPr="00D87D14">
        <w:t>связь</w:t>
      </w:r>
      <w:r>
        <w:t xml:space="preserve">  </w:t>
      </w:r>
      <w:r w:rsidRPr="00D87D14">
        <w:t>задач,</w:t>
      </w:r>
      <w:r>
        <w:t xml:space="preserve">  </w:t>
      </w:r>
      <w:r w:rsidRPr="00D87D14">
        <w:t>дважды</w:t>
      </w:r>
      <w:r>
        <w:t xml:space="preserve">  </w:t>
      </w:r>
      <w:r w:rsidRPr="00D87D14">
        <w:t>щелкните</w:t>
      </w:r>
      <w:r>
        <w:t xml:space="preserve">  </w:t>
      </w:r>
      <w:r w:rsidRPr="00D87D14">
        <w:t>линию</w:t>
      </w:r>
      <w:r>
        <w:t xml:space="preserve">  </w:t>
      </w:r>
      <w:r w:rsidRPr="00D87D14">
        <w:t>связи</w:t>
      </w:r>
      <w:r>
        <w:t xml:space="preserve">  </w:t>
      </w:r>
      <w:r w:rsidRPr="00D87D14">
        <w:t>между</w:t>
      </w:r>
      <w:r>
        <w:t xml:space="preserve">  </w:t>
      </w:r>
      <w:r w:rsidRPr="00D87D14">
        <w:t>задачами,</w:t>
      </w:r>
      <w:r>
        <w:t xml:space="preserve">  </w:t>
      </w:r>
      <w:r w:rsidRPr="00D87D14">
        <w:t>которую</w:t>
      </w:r>
      <w:r>
        <w:t xml:space="preserve">  </w:t>
      </w:r>
      <w:r w:rsidRPr="00D87D14">
        <w:t>требуется</w:t>
      </w:r>
      <w:r>
        <w:t xml:space="preserve">  </w:t>
      </w:r>
      <w:r w:rsidRPr="00D87D14">
        <w:t>изменить.</w:t>
      </w:r>
      <w:r>
        <w:t xml:space="preserve">  </w:t>
      </w:r>
      <w:r w:rsidRPr="00D87D14">
        <w:t>Будет</w:t>
      </w:r>
      <w:r>
        <w:t xml:space="preserve">  </w:t>
      </w:r>
      <w:r w:rsidRPr="00D87D14">
        <w:t>открыто</w:t>
      </w:r>
      <w:r>
        <w:t xml:space="preserve">  </w:t>
      </w:r>
      <w:r w:rsidRPr="00D87D14">
        <w:t>окно</w:t>
      </w:r>
      <w:r>
        <w:t xml:space="preserve">  </w:t>
      </w:r>
      <w:r w:rsidRPr="00D87D14">
        <w:rPr>
          <w:rStyle w:val="cmdn"/>
          <w:b/>
          <w:bCs/>
        </w:rPr>
        <w:t>Зависимость</w:t>
      </w:r>
      <w:r>
        <w:rPr>
          <w:rStyle w:val="cmdn"/>
          <w:b/>
          <w:bCs/>
        </w:rPr>
        <w:t xml:space="preserve">  </w:t>
      </w:r>
      <w:r w:rsidRPr="00D87D14">
        <w:rPr>
          <w:rStyle w:val="cmdn"/>
          <w:b/>
          <w:bCs/>
        </w:rPr>
        <w:t>задач</w:t>
      </w:r>
      <w:r w:rsidRPr="00D87D14">
        <w:t>.</w:t>
      </w:r>
      <w:r>
        <w:t xml:space="preserve">  </w:t>
      </w:r>
      <w:r w:rsidRPr="00D87D14">
        <w:t>Если</w:t>
      </w:r>
      <w:r>
        <w:t xml:space="preserve">  </w:t>
      </w:r>
      <w:r w:rsidRPr="00D87D14">
        <w:t>будет</w:t>
      </w:r>
      <w:r>
        <w:t xml:space="preserve">  </w:t>
      </w:r>
      <w:r w:rsidRPr="00D87D14">
        <w:t>открыто</w:t>
      </w:r>
      <w:r>
        <w:t xml:space="preserve">  </w:t>
      </w:r>
      <w:r w:rsidRPr="00D87D14">
        <w:t>окно</w:t>
      </w:r>
      <w:r>
        <w:t xml:space="preserve">  </w:t>
      </w:r>
      <w:r w:rsidRPr="00D87D14">
        <w:rPr>
          <w:rStyle w:val="cmdn"/>
          <w:b/>
          <w:bCs/>
        </w:rPr>
        <w:t>Стили</w:t>
      </w:r>
      <w:r>
        <w:rPr>
          <w:rStyle w:val="cmdn"/>
          <w:b/>
          <w:bCs/>
        </w:rPr>
        <w:t xml:space="preserve">  </w:t>
      </w:r>
      <w:r w:rsidRPr="00D87D14">
        <w:rPr>
          <w:rStyle w:val="cmdn"/>
          <w:b/>
          <w:bCs/>
        </w:rPr>
        <w:t>отрезков</w:t>
      </w:r>
      <w:r w:rsidRPr="00D87D14">
        <w:t>,</w:t>
      </w:r>
      <w:r>
        <w:t xml:space="preserve">  </w:t>
      </w:r>
      <w:r w:rsidRPr="00D87D14">
        <w:t>вы</w:t>
      </w:r>
      <w:r>
        <w:t xml:space="preserve">  </w:t>
      </w:r>
      <w:r w:rsidRPr="00D87D14">
        <w:t>щелкнули</w:t>
      </w:r>
      <w:r>
        <w:t xml:space="preserve">  </w:t>
      </w:r>
      <w:r w:rsidRPr="00D87D14">
        <w:t>не</w:t>
      </w:r>
      <w:r>
        <w:t xml:space="preserve">  </w:t>
      </w:r>
      <w:r w:rsidRPr="00D87D14">
        <w:t>линию</w:t>
      </w:r>
      <w:r>
        <w:t xml:space="preserve">  </w:t>
      </w:r>
      <w:r w:rsidRPr="00D87D14">
        <w:t>связи;</w:t>
      </w:r>
      <w:r>
        <w:t xml:space="preserve">  </w:t>
      </w:r>
      <w:r w:rsidRPr="00D87D14">
        <w:t>необходимо</w:t>
      </w:r>
      <w:r>
        <w:t xml:space="preserve">  </w:t>
      </w:r>
      <w:r w:rsidRPr="00D87D14">
        <w:t>закрыть</w:t>
      </w:r>
      <w:r>
        <w:t xml:space="preserve">  </w:t>
      </w:r>
      <w:r w:rsidRPr="00D87D14">
        <w:t>это</w:t>
      </w:r>
      <w:r>
        <w:t xml:space="preserve">  </w:t>
      </w:r>
      <w:r w:rsidRPr="00D87D14">
        <w:t>окно</w:t>
      </w:r>
      <w:r>
        <w:t xml:space="preserve">  </w:t>
      </w:r>
      <w:r w:rsidRPr="00D87D14">
        <w:t>и</w:t>
      </w:r>
      <w:r>
        <w:t xml:space="preserve">  </w:t>
      </w:r>
      <w:r w:rsidRPr="00D87D14">
        <w:t>снова</w:t>
      </w:r>
      <w:r>
        <w:t xml:space="preserve">  </w:t>
      </w:r>
      <w:r w:rsidRPr="00D87D14">
        <w:t>дважды</w:t>
      </w:r>
      <w:r>
        <w:t xml:space="preserve">  </w:t>
      </w:r>
      <w:r w:rsidRPr="00D87D14">
        <w:t>щелкнуть</w:t>
      </w:r>
      <w:r>
        <w:t xml:space="preserve">  </w:t>
      </w:r>
      <w:r w:rsidRPr="00D87D14">
        <w:t>связь</w:t>
      </w:r>
      <w:r>
        <w:t xml:space="preserve">  </w:t>
      </w:r>
      <w:r w:rsidRPr="00D87D14">
        <w:t>задач.</w:t>
      </w:r>
      <w:r>
        <w:t xml:space="preserve">  </w:t>
      </w:r>
      <w:r w:rsidRPr="00D87D14">
        <w:t>В</w:t>
      </w:r>
      <w:r>
        <w:t xml:space="preserve">  </w:t>
      </w:r>
      <w:r w:rsidRPr="00D87D14">
        <w:t>поле</w:t>
      </w:r>
      <w:r>
        <w:t xml:space="preserve">  </w:t>
      </w:r>
      <w:r w:rsidRPr="00D87D14">
        <w:t>со</w:t>
      </w:r>
      <w:r>
        <w:t xml:space="preserve">  </w:t>
      </w:r>
      <w:r w:rsidRPr="00D87D14">
        <w:t>списком</w:t>
      </w:r>
      <w:r>
        <w:t xml:space="preserve">  </w:t>
      </w:r>
      <w:r w:rsidRPr="00D87D14">
        <w:rPr>
          <w:rStyle w:val="cmdn"/>
          <w:b/>
          <w:bCs/>
        </w:rPr>
        <w:t>Тип</w:t>
      </w:r>
      <w:r>
        <w:t xml:space="preserve">  </w:t>
      </w:r>
      <w:r w:rsidRPr="00D87D14">
        <w:t>выберите</w:t>
      </w:r>
      <w:r>
        <w:t xml:space="preserve">  </w:t>
      </w:r>
      <w:r w:rsidRPr="00D87D14">
        <w:lastRenderedPageBreak/>
        <w:t>нужный</w:t>
      </w:r>
      <w:r>
        <w:t xml:space="preserve">  </w:t>
      </w:r>
      <w:r w:rsidRPr="00D87D14">
        <w:t>тип</w:t>
      </w:r>
      <w:r>
        <w:t xml:space="preserve">  </w:t>
      </w:r>
      <w:r w:rsidRPr="00D87D14">
        <w:t>связи</w:t>
      </w:r>
      <w:r>
        <w:t xml:space="preserve">  </w:t>
      </w:r>
      <w:r w:rsidRPr="00D87D14">
        <w:t>между</w:t>
      </w:r>
      <w:r>
        <w:t xml:space="preserve">  </w:t>
      </w:r>
      <w:r w:rsidRPr="00D87D14">
        <w:t>задачами,</w:t>
      </w:r>
      <w:r>
        <w:t xml:space="preserve">  </w:t>
      </w:r>
      <w:proofErr w:type="gramStart"/>
      <w:r w:rsidRPr="00D87D14">
        <w:t>задайте</w:t>
      </w:r>
      <w:proofErr w:type="gramEnd"/>
      <w:r>
        <w:t xml:space="preserve">  </w:t>
      </w:r>
      <w:r w:rsidRPr="00D87D14">
        <w:t>если</w:t>
      </w:r>
      <w:r>
        <w:t xml:space="preserve">  </w:t>
      </w:r>
      <w:r w:rsidRPr="00D87D14">
        <w:t>нужно</w:t>
      </w:r>
      <w:r>
        <w:t xml:space="preserve">  </w:t>
      </w:r>
      <w:r w:rsidRPr="00D87D14">
        <w:rPr>
          <w:b/>
        </w:rPr>
        <w:t>Запаздывание</w:t>
      </w:r>
      <w:r>
        <w:t xml:space="preserve">  </w:t>
      </w:r>
      <w:r w:rsidRPr="00D87D14">
        <w:t>и</w:t>
      </w:r>
      <w:r>
        <w:t xml:space="preserve">  </w:t>
      </w:r>
      <w:r w:rsidRPr="00D87D14">
        <w:t>нажмите</w:t>
      </w:r>
      <w:r>
        <w:t xml:space="preserve">  </w:t>
      </w:r>
      <w:r w:rsidRPr="00D87D14">
        <w:t>кнопку</w:t>
      </w:r>
      <w:r>
        <w:t xml:space="preserve">  </w:t>
      </w:r>
      <w:r w:rsidRPr="00D87D14">
        <w:rPr>
          <w:rStyle w:val="cmdn"/>
          <w:b/>
          <w:bCs/>
        </w:rPr>
        <w:t>OK</w:t>
      </w:r>
      <w:r w:rsidRPr="00D87D14">
        <w:t>.</w:t>
      </w:r>
    </w:p>
    <w:p w:rsidR="002D59D8" w:rsidRPr="00D87D14" w:rsidRDefault="002D59D8" w:rsidP="002D59D8">
      <w:r w:rsidRPr="00D87D14">
        <w:rPr>
          <w:b/>
          <w:bCs/>
          <w:lang w:val="en-US"/>
        </w:rPr>
        <w:sym w:font="Wingdings 2" w:char="F045"/>
      </w:r>
      <w:r>
        <w:rPr>
          <w:b/>
          <w:bCs/>
        </w:rPr>
        <w:t xml:space="preserve">  </w:t>
      </w:r>
      <w:r w:rsidRPr="00D87D14">
        <w:t>Чтобы</w:t>
      </w:r>
      <w:r>
        <w:t xml:space="preserve">  </w:t>
      </w:r>
      <w:r w:rsidRPr="00D87D14">
        <w:t>разорвать</w:t>
      </w:r>
      <w:r>
        <w:t xml:space="preserve">  </w:t>
      </w:r>
      <w:r w:rsidRPr="00D87D14">
        <w:t>связь</w:t>
      </w:r>
      <w:r>
        <w:t xml:space="preserve">  </w:t>
      </w:r>
      <w:r w:rsidRPr="00D87D14">
        <w:t>между</w:t>
      </w:r>
      <w:r>
        <w:t xml:space="preserve">  </w:t>
      </w:r>
      <w:r w:rsidRPr="00D87D14">
        <w:t>задачами,</w:t>
      </w:r>
      <w:r>
        <w:t xml:space="preserve">  </w:t>
      </w:r>
      <w:r w:rsidRPr="00D87D14">
        <w:t>выберите</w:t>
      </w:r>
      <w:r>
        <w:t xml:space="preserve">  </w:t>
      </w:r>
      <w:r w:rsidRPr="00D87D14">
        <w:t>эти</w:t>
      </w:r>
      <w:r>
        <w:t xml:space="preserve">  </w:t>
      </w:r>
      <w:r w:rsidRPr="00D87D14">
        <w:t>задачи</w:t>
      </w:r>
      <w:r>
        <w:t xml:space="preserve">  </w:t>
      </w:r>
      <w:r w:rsidRPr="00D87D14">
        <w:t>в</w:t>
      </w:r>
      <w:r>
        <w:t xml:space="preserve">  </w:t>
      </w:r>
      <w:r w:rsidRPr="00D87D14">
        <w:t>поле</w:t>
      </w:r>
      <w:r>
        <w:t xml:space="preserve">  </w:t>
      </w:r>
      <w:r w:rsidRPr="00D87D14">
        <w:rPr>
          <w:rStyle w:val="cmdn"/>
          <w:b/>
          <w:bCs/>
        </w:rPr>
        <w:t>Название</w:t>
      </w:r>
      <w:r>
        <w:rPr>
          <w:rStyle w:val="cmdn"/>
          <w:b/>
          <w:bCs/>
        </w:rPr>
        <w:t xml:space="preserve">  </w:t>
      </w:r>
      <w:r w:rsidRPr="00D87D14">
        <w:rPr>
          <w:rStyle w:val="cmdn"/>
          <w:b/>
          <w:bCs/>
        </w:rPr>
        <w:t>задачи</w:t>
      </w:r>
      <w:r>
        <w:t xml:space="preserve">  </w:t>
      </w:r>
      <w:r w:rsidRPr="00D87D14">
        <w:t>и</w:t>
      </w:r>
      <w:r>
        <w:t xml:space="preserve">  </w:t>
      </w:r>
      <w:r w:rsidRPr="00D87D14">
        <w:t>нажмите</w:t>
      </w:r>
      <w:r>
        <w:t xml:space="preserve">  </w:t>
      </w:r>
      <w:r w:rsidRPr="00D87D14">
        <w:t>кнопку</w:t>
      </w:r>
      <w:proofErr w:type="gramStart"/>
      <w:r>
        <w:t xml:space="preserve">  </w:t>
      </w:r>
      <w:r w:rsidRPr="00D87D14">
        <w:rPr>
          <w:rStyle w:val="cmdn"/>
          <w:b/>
          <w:bCs/>
        </w:rPr>
        <w:t>Р</w:t>
      </w:r>
      <w:proofErr w:type="gramEnd"/>
      <w:r w:rsidRPr="00D87D14">
        <w:rPr>
          <w:rStyle w:val="cmdn"/>
          <w:b/>
          <w:bCs/>
        </w:rPr>
        <w:t>азорвать</w:t>
      </w:r>
      <w:r>
        <w:rPr>
          <w:rStyle w:val="cmdn"/>
          <w:b/>
          <w:bCs/>
        </w:rPr>
        <w:t xml:space="preserve">  </w:t>
      </w:r>
      <w:r w:rsidRPr="00D87D14">
        <w:rPr>
          <w:rStyle w:val="cmdn"/>
          <w:b/>
          <w:bCs/>
        </w:rPr>
        <w:t>связи</w:t>
      </w:r>
      <w:r>
        <w:rPr>
          <w:rStyle w:val="cmdn"/>
          <w:b/>
          <w:bCs/>
        </w:rPr>
        <w:t xml:space="preserve">  </w:t>
      </w:r>
      <w:r w:rsidRPr="00D87D14">
        <w:rPr>
          <w:rStyle w:val="cmdn"/>
          <w:b/>
          <w:bCs/>
        </w:rPr>
        <w:t>задач</w:t>
      </w:r>
      <w:r>
        <w:rPr>
          <w:b/>
          <w:bCs/>
        </w:rPr>
        <w:t xml:space="preserve">  </w:t>
      </w:r>
      <w:r w:rsidRPr="00D87D14">
        <w:rPr>
          <w:b/>
          <w:bCs/>
          <w:noProof/>
          <w:lang w:eastAsia="ru-RU"/>
        </w:rPr>
        <w:drawing>
          <wp:inline distT="0" distB="0" distL="0" distR="0">
            <wp:extent cx="228600" cy="163195"/>
            <wp:effectExtent l="19050" t="0" r="0" b="0"/>
            <wp:docPr id="23" name="Рисунок 15"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1"/>
                    <pic:cNvPicPr>
                      <a:picLocks noChangeAspect="1" noChangeArrowheads="1"/>
                    </pic:cNvPicPr>
                  </pic:nvPicPr>
                  <pic:blipFill>
                    <a:blip r:embed="rId44" cstate="print">
                      <a:lum contrast="54000"/>
                    </a:blip>
                    <a:srcRect/>
                    <a:stretch>
                      <a:fillRect/>
                    </a:stretch>
                  </pic:blipFill>
                  <pic:spPr bwMode="auto">
                    <a:xfrm>
                      <a:off x="0" y="0"/>
                      <a:ext cx="228600" cy="163195"/>
                    </a:xfrm>
                    <a:prstGeom prst="rect">
                      <a:avLst/>
                    </a:prstGeom>
                    <a:noFill/>
                    <a:ln w="9525">
                      <a:noFill/>
                      <a:miter lim="800000"/>
                      <a:headEnd/>
                      <a:tailEnd/>
                    </a:ln>
                  </pic:spPr>
                </pic:pic>
              </a:graphicData>
            </a:graphic>
          </wp:inline>
        </w:drawing>
      </w:r>
      <w:r w:rsidRPr="00D87D14">
        <w:t>.</w:t>
      </w:r>
    </w:p>
    <w:p w:rsidR="002D59D8" w:rsidRPr="00D87D14" w:rsidRDefault="002D59D8" w:rsidP="002D59D8">
      <w:pPr>
        <w:pStyle w:val="22"/>
        <w:rPr>
          <w:i/>
          <w:iCs/>
        </w:rPr>
      </w:pPr>
      <w:r w:rsidRPr="00D87D14">
        <w:t>Измените</w:t>
      </w:r>
      <w:r>
        <w:t xml:space="preserve">  </w:t>
      </w:r>
      <w:r w:rsidRPr="00D87D14">
        <w:t>тип</w:t>
      </w:r>
      <w:r>
        <w:t xml:space="preserve">  </w:t>
      </w:r>
      <w:r w:rsidRPr="00D87D14">
        <w:t>связи</w:t>
      </w:r>
      <w:r>
        <w:t xml:space="preserve">  </w:t>
      </w:r>
      <w:r w:rsidRPr="00D87D14">
        <w:t>задач</w:t>
      </w:r>
      <w:r>
        <w:t xml:space="preserve">  </w:t>
      </w:r>
      <w:r w:rsidRPr="00D87D14">
        <w:t>Разработка</w:t>
      </w:r>
      <w:r>
        <w:t xml:space="preserve">  </w:t>
      </w:r>
      <w:r w:rsidRPr="00D87D14">
        <w:t>рабочих</w:t>
      </w:r>
      <w:r>
        <w:t xml:space="preserve">  </w:t>
      </w:r>
      <w:r w:rsidRPr="00D87D14">
        <w:t>и</w:t>
      </w:r>
      <w:r>
        <w:t xml:space="preserve">  </w:t>
      </w:r>
      <w:r w:rsidRPr="00D87D14">
        <w:t>сборочных</w:t>
      </w:r>
      <w:r>
        <w:t xml:space="preserve">  </w:t>
      </w:r>
      <w:r w:rsidRPr="00D87D14">
        <w:t>чертежей</w:t>
      </w:r>
      <w:r>
        <w:t xml:space="preserve">  </w:t>
      </w:r>
      <w:r w:rsidRPr="00D87D14">
        <w:t>счетчика</w:t>
      </w:r>
      <w:r>
        <w:t xml:space="preserve">  </w:t>
      </w:r>
      <w:r w:rsidRPr="00D87D14">
        <w:t>электросчетчика</w:t>
      </w:r>
      <w:r>
        <w:t xml:space="preserve">  </w:t>
      </w:r>
      <w:r w:rsidRPr="00D87D14">
        <w:t>и</w:t>
      </w:r>
      <w:r>
        <w:t xml:space="preserve">  </w:t>
      </w:r>
      <w:r w:rsidRPr="00D87D14">
        <w:t>Изготовление</w:t>
      </w:r>
      <w:r>
        <w:t xml:space="preserve">  </w:t>
      </w:r>
      <w:r w:rsidRPr="00D87D14">
        <w:t>опытного</w:t>
      </w:r>
      <w:r>
        <w:t xml:space="preserve">  </w:t>
      </w:r>
      <w:r w:rsidRPr="00D87D14">
        <w:t>образца</w:t>
      </w:r>
      <w:r>
        <w:t xml:space="preserve">  </w:t>
      </w:r>
      <w:r w:rsidRPr="00D87D14">
        <w:t>электросчетчика</w:t>
      </w:r>
      <w:proofErr w:type="gramStart"/>
      <w:r w:rsidRPr="00D87D14">
        <w:t>.</w:t>
      </w:r>
      <w:proofErr w:type="gramEnd"/>
      <w:r>
        <w:t xml:space="preserve">  </w:t>
      </w:r>
      <w:proofErr w:type="gramStart"/>
      <w:r w:rsidRPr="00D87D14">
        <w:t>н</w:t>
      </w:r>
      <w:proofErr w:type="gramEnd"/>
      <w:r w:rsidRPr="00D87D14">
        <w:t>а</w:t>
      </w:r>
      <w:r>
        <w:t xml:space="preserve">  </w:t>
      </w:r>
      <w:r w:rsidRPr="00D87D14">
        <w:rPr>
          <w:i/>
          <w:iCs/>
        </w:rPr>
        <w:t>Окончание-окончание</w:t>
      </w:r>
      <w:r w:rsidRPr="00D87D14">
        <w:t>,</w:t>
      </w:r>
      <w:r>
        <w:t xml:space="preserve">  </w:t>
      </w:r>
      <w:r w:rsidRPr="00D87D14">
        <w:t>Запаздывание</w:t>
      </w:r>
      <w:r>
        <w:t xml:space="preserve">  </w:t>
      </w:r>
      <w:r w:rsidRPr="00D87D14">
        <w:rPr>
          <w:i/>
          <w:iCs/>
        </w:rPr>
        <w:t>3</w:t>
      </w:r>
      <w:r>
        <w:rPr>
          <w:i/>
          <w:iCs/>
        </w:rPr>
        <w:t xml:space="preserve">  </w:t>
      </w:r>
      <w:r w:rsidRPr="00D87D14">
        <w:rPr>
          <w:i/>
          <w:iCs/>
        </w:rPr>
        <w:t>недели?</w:t>
      </w:r>
    </w:p>
    <w:p w:rsidR="002D59D8" w:rsidRPr="00D87D14" w:rsidRDefault="002D59D8" w:rsidP="002D59D8">
      <w:r w:rsidRPr="00D87D14">
        <w:rPr>
          <w:b/>
          <w:lang w:val="en-US"/>
        </w:rPr>
        <w:t>MS</w:t>
      </w:r>
      <w:r>
        <w:rPr>
          <w:b/>
        </w:rPr>
        <w:t xml:space="preserve">  </w:t>
      </w:r>
      <w:r w:rsidRPr="00D87D14">
        <w:rPr>
          <w:b/>
          <w:lang w:val="en-US"/>
        </w:rPr>
        <w:t>Project</w:t>
      </w:r>
      <w:r>
        <w:t xml:space="preserve">  </w:t>
      </w:r>
      <w:r w:rsidRPr="00D87D14">
        <w:t>автоматически</w:t>
      </w:r>
      <w:r>
        <w:t xml:space="preserve">  </w:t>
      </w:r>
      <w:r w:rsidRPr="00D87D14">
        <w:t>рассчитывает</w:t>
      </w:r>
      <w:r>
        <w:t xml:space="preserve">  </w:t>
      </w:r>
      <w:r w:rsidRPr="00D87D14">
        <w:t>даты</w:t>
      </w:r>
      <w:r>
        <w:t xml:space="preserve">  </w:t>
      </w:r>
      <w:r w:rsidRPr="00D87D14">
        <w:t>начала</w:t>
      </w:r>
      <w:r>
        <w:t xml:space="preserve">  </w:t>
      </w:r>
      <w:r w:rsidRPr="00D87D14">
        <w:t>и</w:t>
      </w:r>
      <w:r>
        <w:t xml:space="preserve">  </w:t>
      </w:r>
      <w:r w:rsidRPr="00D87D14">
        <w:t>окончания</w:t>
      </w:r>
      <w:r>
        <w:t xml:space="preserve">  </w:t>
      </w:r>
      <w:r w:rsidRPr="00D87D14">
        <w:t>задач</w:t>
      </w:r>
      <w:r>
        <w:t xml:space="preserve">  </w:t>
      </w:r>
      <w:r w:rsidRPr="00D87D14">
        <w:t>и</w:t>
      </w:r>
      <w:r>
        <w:t xml:space="preserve">  </w:t>
      </w:r>
      <w:r w:rsidRPr="00D87D14">
        <w:t>фаз</w:t>
      </w:r>
      <w:r>
        <w:t xml:space="preserve">  </w:t>
      </w:r>
      <w:r w:rsidRPr="00D87D14">
        <w:t>на</w:t>
      </w:r>
      <w:r>
        <w:t xml:space="preserve">  </w:t>
      </w:r>
      <w:r w:rsidRPr="00D87D14">
        <w:t>основе</w:t>
      </w:r>
      <w:r>
        <w:t xml:space="preserve">  </w:t>
      </w:r>
      <w:r w:rsidRPr="00D87D14">
        <w:t>их</w:t>
      </w:r>
      <w:r>
        <w:t xml:space="preserve">  </w:t>
      </w:r>
      <w:r w:rsidRPr="00D87D14">
        <w:t>длительностей</w:t>
      </w:r>
      <w:r>
        <w:t xml:space="preserve">  </w:t>
      </w:r>
      <w:r w:rsidRPr="00D87D14">
        <w:t>и</w:t>
      </w:r>
      <w:r>
        <w:t xml:space="preserve">  </w:t>
      </w:r>
      <w:r w:rsidRPr="00D87D14">
        <w:t>взаимосвязей.</w:t>
      </w:r>
      <w:r>
        <w:t xml:space="preserve">  </w:t>
      </w:r>
      <w:r w:rsidRPr="00D87D14">
        <w:t>Если</w:t>
      </w:r>
      <w:r>
        <w:t xml:space="preserve">  </w:t>
      </w:r>
      <w:r w:rsidRPr="00D87D14">
        <w:t>необходимо,</w:t>
      </w:r>
      <w:r>
        <w:t xml:space="preserve">  </w:t>
      </w:r>
      <w:r w:rsidRPr="00D87D14">
        <w:t>можно</w:t>
      </w:r>
      <w:r>
        <w:t xml:space="preserve">  </w:t>
      </w:r>
      <w:r w:rsidRPr="00D87D14">
        <w:t>привязать</w:t>
      </w:r>
      <w:r>
        <w:t xml:space="preserve">  </w:t>
      </w:r>
      <w:r w:rsidRPr="00D87D14">
        <w:t>задачу</w:t>
      </w:r>
      <w:r>
        <w:t xml:space="preserve">  </w:t>
      </w:r>
      <w:r w:rsidRPr="00D87D14">
        <w:t>или</w:t>
      </w:r>
      <w:r>
        <w:t xml:space="preserve">  </w:t>
      </w:r>
      <w:r w:rsidRPr="00D87D14">
        <w:t>фазу</w:t>
      </w:r>
      <w:r>
        <w:t xml:space="preserve">  </w:t>
      </w:r>
      <w:r w:rsidRPr="00D87D14">
        <w:t>к</w:t>
      </w:r>
      <w:r>
        <w:t xml:space="preserve">  </w:t>
      </w:r>
      <w:r w:rsidRPr="00D87D14">
        <w:t>определенной</w:t>
      </w:r>
      <w:r>
        <w:t xml:space="preserve">  </w:t>
      </w:r>
      <w:r w:rsidRPr="00D87D14">
        <w:t>дате.</w:t>
      </w:r>
      <w:r>
        <w:t xml:space="preserve">  </w:t>
      </w:r>
      <w:r w:rsidRPr="00D87D14">
        <w:t>Чтобы</w:t>
      </w:r>
      <w:r>
        <w:t xml:space="preserve">  </w:t>
      </w:r>
      <w:r w:rsidRPr="00D87D14">
        <w:t>задать</w:t>
      </w:r>
      <w:r>
        <w:t xml:space="preserve">  </w:t>
      </w:r>
      <w:r w:rsidRPr="00D87D14">
        <w:t>дату</w:t>
      </w:r>
      <w:r>
        <w:t xml:space="preserve">  </w:t>
      </w:r>
      <w:r w:rsidRPr="00D87D14">
        <w:t>для</w:t>
      </w:r>
      <w:r>
        <w:t xml:space="preserve">  </w:t>
      </w:r>
      <w:r w:rsidRPr="00D87D14">
        <w:t>задачи</w:t>
      </w:r>
      <w:r>
        <w:t xml:space="preserve">  </w:t>
      </w:r>
      <w:r w:rsidRPr="00D87D14">
        <w:t>(вехи)</w:t>
      </w:r>
      <w:r>
        <w:t xml:space="preserve">  </w:t>
      </w:r>
      <w:r w:rsidRPr="00D87D14">
        <w:rPr>
          <w:b/>
          <w:bCs/>
        </w:rPr>
        <w:t>Подписание</w:t>
      </w:r>
      <w:r>
        <w:rPr>
          <w:b/>
          <w:bCs/>
        </w:rPr>
        <w:t xml:space="preserve">  </w:t>
      </w:r>
      <w:r w:rsidRPr="00D87D14">
        <w:rPr>
          <w:b/>
          <w:bCs/>
        </w:rPr>
        <w:t>акта</w:t>
      </w:r>
      <w:r>
        <w:rPr>
          <w:b/>
          <w:bCs/>
        </w:rPr>
        <w:t xml:space="preserve">  </w:t>
      </w:r>
      <w:r w:rsidRPr="00D87D14">
        <w:rPr>
          <w:b/>
          <w:bCs/>
        </w:rPr>
        <w:t>приемки</w:t>
      </w:r>
      <w:r>
        <w:rPr>
          <w:b/>
          <w:bCs/>
        </w:rPr>
        <w:t xml:space="preserve">  </w:t>
      </w:r>
      <w:r w:rsidRPr="00D87D14">
        <w:rPr>
          <w:b/>
          <w:bCs/>
        </w:rPr>
        <w:t>работ</w:t>
      </w:r>
      <w:r w:rsidRPr="00D87D14">
        <w:t>,</w:t>
      </w:r>
      <w:r>
        <w:t xml:space="preserve">  </w:t>
      </w:r>
      <w:r w:rsidRPr="00D87D14">
        <w:t>выделите</w:t>
      </w:r>
      <w:r>
        <w:t xml:space="preserve">  </w:t>
      </w:r>
      <w:r w:rsidRPr="00D87D14">
        <w:t>эту</w:t>
      </w:r>
      <w:r>
        <w:t xml:space="preserve">  </w:t>
      </w:r>
      <w:r w:rsidRPr="00D87D14">
        <w:t>задачу</w:t>
      </w:r>
      <w:r>
        <w:t xml:space="preserve">  </w:t>
      </w:r>
      <w:r w:rsidRPr="00D87D14">
        <w:t>и</w:t>
      </w:r>
      <w:r>
        <w:t xml:space="preserve">  </w:t>
      </w:r>
      <w:r w:rsidRPr="00D87D14">
        <w:t>нажмите</w:t>
      </w:r>
      <w:r>
        <w:t xml:space="preserve">  </w:t>
      </w:r>
      <w:r w:rsidRPr="00D87D14">
        <w:t>кнопку</w:t>
      </w:r>
      <w:r>
        <w:t xml:space="preserve">  </w:t>
      </w:r>
      <w:r w:rsidRPr="00D87D14">
        <w:rPr>
          <w:rStyle w:val="cmdn"/>
          <w:b/>
          <w:bCs/>
        </w:rPr>
        <w:t>Сведения</w:t>
      </w:r>
      <w:r>
        <w:rPr>
          <w:rStyle w:val="cmdn"/>
          <w:b/>
          <w:bCs/>
        </w:rPr>
        <w:t xml:space="preserve">  </w:t>
      </w:r>
      <w:r w:rsidRPr="00D87D14">
        <w:rPr>
          <w:rStyle w:val="cmdn"/>
          <w:b/>
          <w:bCs/>
        </w:rPr>
        <w:t>о</w:t>
      </w:r>
      <w:r>
        <w:rPr>
          <w:rStyle w:val="cmdn"/>
          <w:b/>
          <w:bCs/>
        </w:rPr>
        <w:t xml:space="preserve">  </w:t>
      </w:r>
      <w:r w:rsidRPr="00D87D14">
        <w:rPr>
          <w:rStyle w:val="cmdn"/>
          <w:b/>
          <w:bCs/>
        </w:rPr>
        <w:t>задаче</w:t>
      </w:r>
      <w:r>
        <w:t xml:space="preserve">  </w:t>
      </w:r>
      <w:r w:rsidRPr="00D87D14">
        <w:rPr>
          <w:noProof/>
          <w:lang w:eastAsia="ru-RU"/>
        </w:rPr>
        <w:drawing>
          <wp:inline distT="0" distB="0" distL="0" distR="0">
            <wp:extent cx="207010" cy="173990"/>
            <wp:effectExtent l="19050" t="0" r="2540" b="0"/>
            <wp:docPr id="24" name="Рисунок 16"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1"/>
                    <pic:cNvPicPr>
                      <a:picLocks noChangeAspect="1" noChangeArrowheads="1"/>
                    </pic:cNvPicPr>
                  </pic:nvPicPr>
                  <pic:blipFill>
                    <a:blip r:embed="rId35" cstate="print"/>
                    <a:srcRect/>
                    <a:stretch>
                      <a:fillRect/>
                    </a:stretch>
                  </pic:blipFill>
                  <pic:spPr bwMode="auto">
                    <a:xfrm>
                      <a:off x="0" y="0"/>
                      <a:ext cx="207010" cy="173990"/>
                    </a:xfrm>
                    <a:prstGeom prst="rect">
                      <a:avLst/>
                    </a:prstGeom>
                    <a:noFill/>
                    <a:ln w="9525">
                      <a:noFill/>
                      <a:miter lim="800000"/>
                      <a:headEnd/>
                      <a:tailEnd/>
                    </a:ln>
                  </pic:spPr>
                </pic:pic>
              </a:graphicData>
            </a:graphic>
          </wp:inline>
        </w:drawing>
      </w:r>
      <w:r w:rsidRPr="00D87D14">
        <w:t>.</w:t>
      </w:r>
      <w:r>
        <w:t xml:space="preserve">  </w:t>
      </w:r>
      <w:r w:rsidRPr="00D87D14">
        <w:t>В</w:t>
      </w:r>
      <w:r>
        <w:t xml:space="preserve">  </w:t>
      </w:r>
      <w:r w:rsidRPr="00D87D14">
        <w:t>окне</w:t>
      </w:r>
      <w:r>
        <w:t xml:space="preserve">  </w:t>
      </w:r>
      <w:r w:rsidRPr="00D87D14">
        <w:rPr>
          <w:rStyle w:val="cmdn"/>
          <w:b/>
          <w:bCs/>
        </w:rPr>
        <w:t>Сведения</w:t>
      </w:r>
      <w:r>
        <w:rPr>
          <w:rStyle w:val="cmdn"/>
          <w:b/>
          <w:bCs/>
        </w:rPr>
        <w:t xml:space="preserve">  </w:t>
      </w:r>
      <w:r w:rsidRPr="00D87D14">
        <w:rPr>
          <w:rStyle w:val="cmdn"/>
          <w:b/>
          <w:bCs/>
        </w:rPr>
        <w:t>о</w:t>
      </w:r>
      <w:r>
        <w:rPr>
          <w:rStyle w:val="cmdn"/>
          <w:b/>
          <w:bCs/>
        </w:rPr>
        <w:t xml:space="preserve">  </w:t>
      </w:r>
      <w:r w:rsidRPr="00D87D14">
        <w:rPr>
          <w:rStyle w:val="cmdn"/>
          <w:b/>
          <w:bCs/>
        </w:rPr>
        <w:t>задаче</w:t>
      </w:r>
      <w:r>
        <w:t xml:space="preserve">  </w:t>
      </w:r>
      <w:r w:rsidRPr="00D87D14">
        <w:t>выберите</w:t>
      </w:r>
      <w:r>
        <w:t xml:space="preserve">  </w:t>
      </w:r>
      <w:r w:rsidRPr="00D87D14">
        <w:t>вкладку</w:t>
      </w:r>
      <w:r>
        <w:t xml:space="preserve">  </w:t>
      </w:r>
      <w:r w:rsidRPr="00D87D14">
        <w:rPr>
          <w:rStyle w:val="cmdn"/>
          <w:b/>
          <w:bCs/>
        </w:rPr>
        <w:t>Дополнительно</w:t>
      </w:r>
      <w:r>
        <w:rPr>
          <w:rStyle w:val="cmdn"/>
        </w:rPr>
        <w:t xml:space="preserve">  </w:t>
      </w:r>
      <w:r w:rsidRPr="00D87D14">
        <w:rPr>
          <w:rStyle w:val="cmdn"/>
        </w:rPr>
        <w:t>и</w:t>
      </w:r>
      <w:r>
        <w:rPr>
          <w:rStyle w:val="cmdn"/>
        </w:rPr>
        <w:t xml:space="preserve">  </w:t>
      </w:r>
      <w:r w:rsidRPr="00D87D14">
        <w:rPr>
          <w:rStyle w:val="cmdn"/>
        </w:rPr>
        <w:t>задайте</w:t>
      </w:r>
      <w:r>
        <w:rPr>
          <w:rStyle w:val="cmdn"/>
        </w:rPr>
        <w:t xml:space="preserve">  </w:t>
      </w:r>
      <w:r w:rsidRPr="00D87D14">
        <w:rPr>
          <w:b/>
        </w:rPr>
        <w:t>Тип</w:t>
      </w:r>
      <w:r>
        <w:rPr>
          <w:b/>
        </w:rPr>
        <w:t xml:space="preserve">  </w:t>
      </w:r>
      <w:r w:rsidRPr="00D87D14">
        <w:rPr>
          <w:b/>
        </w:rPr>
        <w:t>ограничения</w:t>
      </w:r>
      <w:r>
        <w:t xml:space="preserve">  </w:t>
      </w:r>
      <w:r w:rsidRPr="00D87D14">
        <w:rPr>
          <w:i/>
          <w:iCs/>
        </w:rPr>
        <w:t>Окончание</w:t>
      </w:r>
      <w:r>
        <w:rPr>
          <w:i/>
          <w:iCs/>
        </w:rPr>
        <w:t xml:space="preserve">  </w:t>
      </w:r>
      <w:r w:rsidRPr="00D87D14">
        <w:rPr>
          <w:i/>
          <w:iCs/>
        </w:rPr>
        <w:t>не</w:t>
      </w:r>
      <w:r>
        <w:rPr>
          <w:i/>
          <w:iCs/>
        </w:rPr>
        <w:t xml:space="preserve">  </w:t>
      </w:r>
      <w:r w:rsidRPr="00D87D14">
        <w:rPr>
          <w:i/>
          <w:iCs/>
        </w:rPr>
        <w:t>позднее</w:t>
      </w:r>
      <w:r w:rsidRPr="00D87D14">
        <w:t>,</w:t>
      </w:r>
      <w:r>
        <w:t xml:space="preserve">  </w:t>
      </w:r>
      <w:r w:rsidRPr="00D87D14">
        <w:rPr>
          <w:rStyle w:val="cmdn"/>
          <w:b/>
          <w:bCs/>
        </w:rPr>
        <w:t>Дата</w:t>
      </w:r>
      <w:r>
        <w:rPr>
          <w:rStyle w:val="cmdn"/>
          <w:b/>
          <w:bCs/>
        </w:rPr>
        <w:t xml:space="preserve">  </w:t>
      </w:r>
      <w:r w:rsidRPr="00D87D14">
        <w:rPr>
          <w:rStyle w:val="cmdn"/>
          <w:b/>
          <w:bCs/>
        </w:rPr>
        <w:t>ограничения</w:t>
      </w:r>
      <w:proofErr w:type="gramStart"/>
      <w:r>
        <w:rPr>
          <w:rStyle w:val="cmdn"/>
        </w:rPr>
        <w:t xml:space="preserve">  </w:t>
      </w:r>
      <w:r w:rsidRPr="00D87D14">
        <w:rPr>
          <w:rStyle w:val="cmdn"/>
          <w:i/>
          <w:iCs/>
        </w:rPr>
        <w:t>Т</w:t>
      </w:r>
      <w:proofErr w:type="gramEnd"/>
      <w:r w:rsidRPr="00D87D14">
        <w:rPr>
          <w:rStyle w:val="cmdn"/>
          <w:i/>
          <w:iCs/>
        </w:rPr>
        <w:t>+6</w:t>
      </w:r>
      <w:r>
        <w:rPr>
          <w:rStyle w:val="cmdn"/>
          <w:i/>
          <w:iCs/>
        </w:rPr>
        <w:t xml:space="preserve">  </w:t>
      </w:r>
      <w:r w:rsidRPr="00D87D14">
        <w:rPr>
          <w:rStyle w:val="cmdn"/>
          <w:i/>
          <w:iCs/>
        </w:rPr>
        <w:t>месяцев</w:t>
      </w:r>
      <w:r w:rsidRPr="00D87D14">
        <w:t>.</w:t>
      </w:r>
      <w:r>
        <w:t xml:space="preserve">  </w:t>
      </w:r>
      <w:r w:rsidRPr="00D87D14">
        <w:t>Если</w:t>
      </w:r>
      <w:r>
        <w:t xml:space="preserve">  </w:t>
      </w:r>
      <w:r w:rsidRPr="00D87D14">
        <w:t>откроется</w:t>
      </w:r>
      <w:r>
        <w:t xml:space="preserve">  </w:t>
      </w:r>
      <w:r w:rsidRPr="00D87D14">
        <w:t>окно</w:t>
      </w:r>
      <w:r>
        <w:t xml:space="preserve">  </w:t>
      </w:r>
      <w:r w:rsidRPr="00D87D14">
        <w:rPr>
          <w:b/>
        </w:rPr>
        <w:t>Мастер</w:t>
      </w:r>
      <w:r>
        <w:rPr>
          <w:b/>
        </w:rPr>
        <w:t xml:space="preserve">  </w:t>
      </w:r>
      <w:r w:rsidRPr="00D87D14">
        <w:rPr>
          <w:b/>
        </w:rPr>
        <w:t>планирования</w:t>
      </w:r>
      <w:r>
        <w:t xml:space="preserve">  </w:t>
      </w:r>
      <w:r w:rsidRPr="00D87D14">
        <w:t>с</w:t>
      </w:r>
      <w:r>
        <w:t xml:space="preserve">  </w:t>
      </w:r>
      <w:r w:rsidRPr="00D87D14">
        <w:t>предупреждением</w:t>
      </w:r>
      <w:r>
        <w:t xml:space="preserve">  </w:t>
      </w:r>
      <w:r w:rsidRPr="00D87D14">
        <w:t>о</w:t>
      </w:r>
      <w:r>
        <w:t xml:space="preserve">  </w:t>
      </w:r>
      <w:r w:rsidRPr="00D87D14">
        <w:t>конфликте</w:t>
      </w:r>
      <w:r>
        <w:t xml:space="preserve">  </w:t>
      </w:r>
      <w:r w:rsidRPr="00D87D14">
        <w:t>планирования,</w:t>
      </w:r>
      <w:r>
        <w:t xml:space="preserve">  </w:t>
      </w:r>
      <w:r w:rsidRPr="00D87D14">
        <w:t>выберите</w:t>
      </w:r>
      <w:r>
        <w:t xml:space="preserve">  </w:t>
      </w:r>
      <w:r w:rsidRPr="00D87D14">
        <w:t>переключатель</w:t>
      </w:r>
      <w:proofErr w:type="gramStart"/>
      <w:r>
        <w:t xml:space="preserve">  </w:t>
      </w:r>
      <w:r w:rsidRPr="00D87D14">
        <w:rPr>
          <w:b/>
        </w:rPr>
        <w:t>П</w:t>
      </w:r>
      <w:proofErr w:type="gramEnd"/>
      <w:r w:rsidRPr="00D87D14">
        <w:rPr>
          <w:b/>
        </w:rPr>
        <w:t>родолжить.</w:t>
      </w:r>
      <w:r>
        <w:rPr>
          <w:b/>
        </w:rPr>
        <w:t xml:space="preserve">  </w:t>
      </w:r>
      <w:r w:rsidRPr="00D87D14">
        <w:rPr>
          <w:b/>
        </w:rPr>
        <w:t>Будет</w:t>
      </w:r>
      <w:r>
        <w:rPr>
          <w:b/>
        </w:rPr>
        <w:t xml:space="preserve">  </w:t>
      </w:r>
      <w:r w:rsidRPr="00D87D14">
        <w:rPr>
          <w:b/>
        </w:rPr>
        <w:t>установлено</w:t>
      </w:r>
      <w:r>
        <w:rPr>
          <w:b/>
        </w:rPr>
        <w:t xml:space="preserve">  </w:t>
      </w:r>
      <w:r w:rsidRPr="00D87D14">
        <w:rPr>
          <w:b/>
        </w:rPr>
        <w:t>ограничение</w:t>
      </w:r>
      <w:r>
        <w:rPr>
          <w:b/>
        </w:rPr>
        <w:t xml:space="preserve">  </w:t>
      </w:r>
      <w:r w:rsidRPr="00D87D14">
        <w:rPr>
          <w:b/>
        </w:rPr>
        <w:t>Окончание</w:t>
      </w:r>
      <w:r>
        <w:rPr>
          <w:b/>
        </w:rPr>
        <w:t xml:space="preserve">  </w:t>
      </w:r>
      <w:r w:rsidRPr="00D87D14">
        <w:rPr>
          <w:b/>
        </w:rPr>
        <w:t>не</w:t>
      </w:r>
      <w:r>
        <w:rPr>
          <w:b/>
        </w:rPr>
        <w:t xml:space="preserve">  </w:t>
      </w:r>
      <w:r w:rsidRPr="00D87D14">
        <w:rPr>
          <w:b/>
        </w:rPr>
        <w:t>позднее</w:t>
      </w:r>
      <w:r>
        <w:rPr>
          <w:bCs/>
        </w:rPr>
        <w:t xml:space="preserve">  </w:t>
      </w:r>
      <w:r w:rsidRPr="00D87D14">
        <w:rPr>
          <w:bCs/>
        </w:rPr>
        <w:t>и</w:t>
      </w:r>
      <w:r>
        <w:rPr>
          <w:bCs/>
        </w:rPr>
        <w:t xml:space="preserve">  </w:t>
      </w:r>
      <w:r w:rsidRPr="00D87D14">
        <w:rPr>
          <w:bCs/>
        </w:rPr>
        <w:t>нажмите</w:t>
      </w:r>
      <w:r>
        <w:rPr>
          <w:bCs/>
        </w:rPr>
        <w:t xml:space="preserve">  </w:t>
      </w:r>
      <w:r w:rsidRPr="00D87D14">
        <w:rPr>
          <w:bCs/>
        </w:rPr>
        <w:t>кнопку</w:t>
      </w:r>
      <w:r>
        <w:rPr>
          <w:bCs/>
        </w:rPr>
        <w:t xml:space="preserve">  </w:t>
      </w:r>
      <w:r w:rsidRPr="00D87D14">
        <w:rPr>
          <w:b/>
        </w:rPr>
        <w:t>ОК</w:t>
      </w:r>
      <w:r w:rsidRPr="00D87D14">
        <w:rPr>
          <w:bCs/>
        </w:rPr>
        <w:t>.</w:t>
      </w:r>
    </w:p>
    <w:p w:rsidR="002D59D8" w:rsidRPr="00D87D14" w:rsidRDefault="002D59D8" w:rsidP="002D59D8">
      <w:r w:rsidRPr="00D87D14">
        <w:t>Добавим</w:t>
      </w:r>
      <w:r>
        <w:t xml:space="preserve">  </w:t>
      </w:r>
      <w:r w:rsidRPr="00D87D14">
        <w:t>для</w:t>
      </w:r>
      <w:r>
        <w:t xml:space="preserve">  </w:t>
      </w:r>
      <w:r w:rsidRPr="00D87D14">
        <w:t>задачи</w:t>
      </w:r>
      <w:r>
        <w:t xml:space="preserve">  </w:t>
      </w:r>
      <w:r w:rsidRPr="00D87D14">
        <w:rPr>
          <w:rStyle w:val="cmdn"/>
          <w:b/>
          <w:bCs/>
        </w:rPr>
        <w:t>Согласование</w:t>
      </w:r>
      <w:r>
        <w:rPr>
          <w:rStyle w:val="cmdn"/>
          <w:b/>
          <w:bCs/>
        </w:rPr>
        <w:t xml:space="preserve">  </w:t>
      </w:r>
      <w:r w:rsidRPr="00D87D14">
        <w:rPr>
          <w:rStyle w:val="cmdn"/>
          <w:b/>
          <w:bCs/>
        </w:rPr>
        <w:t>и</w:t>
      </w:r>
      <w:r>
        <w:rPr>
          <w:rStyle w:val="cmdn"/>
          <w:b/>
          <w:bCs/>
        </w:rPr>
        <w:t xml:space="preserve">  </w:t>
      </w:r>
      <w:r w:rsidRPr="00D87D14">
        <w:rPr>
          <w:rStyle w:val="cmdn"/>
          <w:b/>
          <w:bCs/>
        </w:rPr>
        <w:t>утверждение</w:t>
      </w:r>
      <w:r>
        <w:rPr>
          <w:rStyle w:val="cmdn"/>
          <w:b/>
          <w:bCs/>
        </w:rPr>
        <w:t xml:space="preserve">  </w:t>
      </w:r>
      <w:r w:rsidRPr="00D87D14">
        <w:rPr>
          <w:rStyle w:val="cmdn"/>
          <w:b/>
          <w:bCs/>
        </w:rPr>
        <w:t>технического</w:t>
      </w:r>
      <w:r>
        <w:rPr>
          <w:rStyle w:val="cmdn"/>
          <w:b/>
          <w:bCs/>
        </w:rPr>
        <w:t xml:space="preserve">  </w:t>
      </w:r>
      <w:r w:rsidRPr="00D87D14">
        <w:rPr>
          <w:rStyle w:val="cmdn"/>
          <w:b/>
          <w:bCs/>
        </w:rPr>
        <w:t>проекта</w:t>
      </w:r>
      <w:r>
        <w:rPr>
          <w:rStyle w:val="cmdn"/>
        </w:rPr>
        <w:t xml:space="preserve">  </w:t>
      </w:r>
      <w:r w:rsidRPr="00D87D14">
        <w:rPr>
          <w:rStyle w:val="cmdn"/>
        </w:rPr>
        <w:t>параметр</w:t>
      </w:r>
      <w:r>
        <w:rPr>
          <w:rStyle w:val="cmdn"/>
        </w:rPr>
        <w:t xml:space="preserve">  </w:t>
      </w:r>
      <w:r w:rsidRPr="00D87D14">
        <w:rPr>
          <w:rStyle w:val="cmdn"/>
          <w:b/>
          <w:bCs/>
        </w:rPr>
        <w:t>Крайний</w:t>
      </w:r>
      <w:r>
        <w:rPr>
          <w:rStyle w:val="cmdn"/>
          <w:b/>
          <w:bCs/>
        </w:rPr>
        <w:t xml:space="preserve">  </w:t>
      </w:r>
      <w:r w:rsidRPr="00D87D14">
        <w:rPr>
          <w:rStyle w:val="cmdn"/>
          <w:b/>
          <w:bCs/>
        </w:rPr>
        <w:t>срок</w:t>
      </w:r>
      <w:proofErr w:type="gramStart"/>
      <w:r>
        <w:rPr>
          <w:rStyle w:val="cmdn"/>
        </w:rPr>
        <w:t xml:space="preserve">  </w:t>
      </w:r>
      <w:r w:rsidRPr="00D87D14">
        <w:rPr>
          <w:rStyle w:val="cmdn"/>
          <w:i/>
          <w:iCs/>
        </w:rPr>
        <w:t>Т</w:t>
      </w:r>
      <w:proofErr w:type="gramEnd"/>
      <w:r w:rsidRPr="00D87D14">
        <w:rPr>
          <w:rStyle w:val="cmdn"/>
          <w:i/>
          <w:iCs/>
        </w:rPr>
        <w:t>+3</w:t>
      </w:r>
      <w:r>
        <w:rPr>
          <w:rStyle w:val="cmdn"/>
          <w:i/>
          <w:iCs/>
        </w:rPr>
        <w:t xml:space="preserve">  </w:t>
      </w:r>
      <w:r w:rsidRPr="00D87D14">
        <w:rPr>
          <w:rStyle w:val="cmdn"/>
          <w:i/>
          <w:iCs/>
        </w:rPr>
        <w:t>месяца</w:t>
      </w:r>
      <w:r>
        <w:rPr>
          <w:rStyle w:val="cmdn"/>
        </w:rPr>
        <w:t xml:space="preserve">  </w:t>
      </w:r>
      <w:r w:rsidRPr="00D87D14">
        <w:rPr>
          <w:rStyle w:val="cmdn"/>
        </w:rPr>
        <w:t>(</w:t>
      </w:r>
      <w:r w:rsidRPr="00D87D14">
        <w:t>в</w:t>
      </w:r>
      <w:r>
        <w:t xml:space="preserve">  </w:t>
      </w:r>
      <w:r w:rsidRPr="00D87D14">
        <w:t>окне</w:t>
      </w:r>
      <w:r>
        <w:t xml:space="preserve">  </w:t>
      </w:r>
      <w:r w:rsidRPr="00D87D14">
        <w:rPr>
          <w:rStyle w:val="cmdn"/>
          <w:b/>
          <w:bCs/>
        </w:rPr>
        <w:t>Сведения</w:t>
      </w:r>
      <w:r>
        <w:rPr>
          <w:rStyle w:val="cmdn"/>
          <w:b/>
          <w:bCs/>
        </w:rPr>
        <w:t xml:space="preserve">  </w:t>
      </w:r>
      <w:r w:rsidRPr="00D87D14">
        <w:rPr>
          <w:rStyle w:val="cmdn"/>
          <w:b/>
          <w:bCs/>
        </w:rPr>
        <w:t>о</w:t>
      </w:r>
      <w:r>
        <w:rPr>
          <w:rStyle w:val="cmdn"/>
          <w:b/>
          <w:bCs/>
        </w:rPr>
        <w:t xml:space="preserve">  </w:t>
      </w:r>
      <w:r w:rsidRPr="00D87D14">
        <w:rPr>
          <w:rStyle w:val="cmdn"/>
          <w:b/>
          <w:bCs/>
        </w:rPr>
        <w:t>задаче</w:t>
      </w:r>
      <w:r>
        <w:t xml:space="preserve">  </w:t>
      </w:r>
      <w:r w:rsidRPr="00D87D14">
        <w:t>на</w:t>
      </w:r>
      <w:r>
        <w:t xml:space="preserve">  </w:t>
      </w:r>
      <w:r w:rsidRPr="00D87D14">
        <w:t>вкладке</w:t>
      </w:r>
      <w:r>
        <w:t xml:space="preserve">  </w:t>
      </w:r>
      <w:r w:rsidRPr="00D87D14">
        <w:rPr>
          <w:rStyle w:val="cmdn"/>
          <w:b/>
          <w:bCs/>
        </w:rPr>
        <w:t>Дополнительно</w:t>
      </w:r>
      <w:r w:rsidRPr="00D87D14">
        <w:rPr>
          <w:rStyle w:val="cmdn"/>
        </w:rPr>
        <w:t>).</w:t>
      </w:r>
      <w:r>
        <w:rPr>
          <w:rStyle w:val="cmdn"/>
        </w:rPr>
        <w:t xml:space="preserve">  </w:t>
      </w:r>
      <w:r w:rsidRPr="00D87D14">
        <w:t>Установка</w:t>
      </w:r>
      <w:r>
        <w:t xml:space="preserve">  </w:t>
      </w:r>
      <w:r w:rsidRPr="00D87D14">
        <w:t>крайнего</w:t>
      </w:r>
      <w:r>
        <w:t xml:space="preserve">  </w:t>
      </w:r>
      <w:r w:rsidRPr="00D87D14">
        <w:t>срока</w:t>
      </w:r>
      <w:r>
        <w:t xml:space="preserve">  </w:t>
      </w:r>
      <w:r w:rsidRPr="00D87D14">
        <w:t>не</w:t>
      </w:r>
      <w:r>
        <w:t xml:space="preserve">  </w:t>
      </w:r>
      <w:r w:rsidRPr="00D87D14">
        <w:t>влияет</w:t>
      </w:r>
      <w:r>
        <w:t xml:space="preserve">  </w:t>
      </w:r>
      <w:r w:rsidRPr="00D87D14">
        <w:t>на</w:t>
      </w:r>
      <w:r>
        <w:t xml:space="preserve">  </w:t>
      </w:r>
      <w:r w:rsidRPr="00D87D14">
        <w:t>планирование</w:t>
      </w:r>
      <w:r>
        <w:t xml:space="preserve">  </w:t>
      </w:r>
      <w:r w:rsidRPr="00D87D14">
        <w:t>задач.</w:t>
      </w:r>
      <w:r>
        <w:rPr>
          <w:rStyle w:val="cmdn"/>
        </w:rPr>
        <w:t xml:space="preserve">  </w:t>
      </w:r>
      <w:r w:rsidRPr="00D87D14">
        <w:rPr>
          <w:b/>
        </w:rPr>
        <w:t>MS</w:t>
      </w:r>
      <w:r>
        <w:rPr>
          <w:b/>
        </w:rPr>
        <w:t xml:space="preserve">  </w:t>
      </w:r>
      <w:proofErr w:type="spellStart"/>
      <w:r w:rsidRPr="00D87D14">
        <w:rPr>
          <w:b/>
        </w:rPr>
        <w:t>Project</w:t>
      </w:r>
      <w:proofErr w:type="spellEnd"/>
      <w:r>
        <w:t xml:space="preserve">  </w:t>
      </w:r>
      <w:r w:rsidRPr="00D87D14">
        <w:t>только</w:t>
      </w:r>
      <w:r>
        <w:t xml:space="preserve">  </w:t>
      </w:r>
      <w:r w:rsidRPr="00D87D14">
        <w:t>отображает</w:t>
      </w:r>
      <w:r>
        <w:t xml:space="preserve">  </w:t>
      </w:r>
      <w:r w:rsidRPr="00D87D14">
        <w:t>индикатор</w:t>
      </w:r>
      <w:r>
        <w:t xml:space="preserve">  </w:t>
      </w:r>
      <w:r w:rsidRPr="00D87D14">
        <w:t>крайнего</w:t>
      </w:r>
      <w:r>
        <w:t xml:space="preserve">  </w:t>
      </w:r>
      <w:r w:rsidRPr="00D87D14">
        <w:t>срока</w:t>
      </w:r>
      <w:r>
        <w:t xml:space="preserve">  </w:t>
      </w:r>
      <w:r w:rsidRPr="00D87D14">
        <w:rPr>
          <w:noProof/>
          <w:lang w:eastAsia="ru-RU"/>
        </w:rPr>
        <w:drawing>
          <wp:inline distT="0" distB="0" distL="0" distR="0">
            <wp:extent cx="163195" cy="152400"/>
            <wp:effectExtent l="19050" t="0" r="8255" b="0"/>
            <wp:docPr id="25" name="Рисунок 17"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1"/>
                    <pic:cNvPicPr>
                      <a:picLocks noChangeAspect="1" noChangeArrowheads="1"/>
                    </pic:cNvPicPr>
                  </pic:nvPicPr>
                  <pic:blipFill>
                    <a:blip r:embed="rId45" cstate="print"/>
                    <a:srcRect/>
                    <a:stretch>
                      <a:fillRect/>
                    </a:stretch>
                  </pic:blipFill>
                  <pic:spPr bwMode="auto">
                    <a:xfrm>
                      <a:off x="0" y="0"/>
                      <a:ext cx="163195" cy="152400"/>
                    </a:xfrm>
                    <a:prstGeom prst="rect">
                      <a:avLst/>
                    </a:prstGeom>
                    <a:noFill/>
                    <a:ln w="9525">
                      <a:noFill/>
                      <a:miter lim="800000"/>
                      <a:headEnd/>
                      <a:tailEnd/>
                    </a:ln>
                  </pic:spPr>
                </pic:pic>
              </a:graphicData>
            </a:graphic>
          </wp:inline>
        </w:drawing>
      </w:r>
      <w:r>
        <w:t xml:space="preserve">  </w:t>
      </w:r>
      <w:r w:rsidRPr="00D87D14">
        <w:t>на</w:t>
      </w:r>
      <w:r>
        <w:t xml:space="preserve">  </w:t>
      </w:r>
      <w:r w:rsidRPr="00D87D14">
        <w:t>диаграмме</w:t>
      </w:r>
      <w:r>
        <w:t xml:space="preserve">  </w:t>
      </w:r>
      <w:proofErr w:type="spellStart"/>
      <w:r w:rsidRPr="00D87D14">
        <w:t>Ганта</w:t>
      </w:r>
      <w:proofErr w:type="spellEnd"/>
      <w:r w:rsidRPr="00D87D14">
        <w:t>,</w:t>
      </w:r>
      <w:r>
        <w:t xml:space="preserve">  </w:t>
      </w:r>
      <w:r w:rsidRPr="00D87D14">
        <w:t>оповещая</w:t>
      </w:r>
      <w:r>
        <w:t xml:space="preserve">  </w:t>
      </w:r>
      <w:r w:rsidRPr="00D87D14">
        <w:t>о</w:t>
      </w:r>
      <w:r>
        <w:t xml:space="preserve">  </w:t>
      </w:r>
      <w:r w:rsidRPr="00D87D14">
        <w:t>том,</w:t>
      </w:r>
      <w:r>
        <w:t xml:space="preserve">  </w:t>
      </w:r>
      <w:r w:rsidRPr="00D87D14">
        <w:t>что</w:t>
      </w:r>
      <w:r>
        <w:t xml:space="preserve">  </w:t>
      </w:r>
      <w:r w:rsidRPr="00D87D14">
        <w:t>задача</w:t>
      </w:r>
      <w:r>
        <w:t xml:space="preserve">  </w:t>
      </w:r>
      <w:r w:rsidRPr="00D87D14">
        <w:t>имеет</w:t>
      </w:r>
      <w:r>
        <w:t xml:space="preserve">  </w:t>
      </w:r>
      <w:r w:rsidRPr="00D87D14">
        <w:t>крайний</w:t>
      </w:r>
      <w:r>
        <w:t xml:space="preserve">  </w:t>
      </w:r>
      <w:r w:rsidRPr="00D87D14">
        <w:t>срок</w:t>
      </w:r>
      <w:r>
        <w:t xml:space="preserve">  </w:t>
      </w:r>
      <w:r w:rsidRPr="00D87D14">
        <w:t>окончания.</w:t>
      </w:r>
    </w:p>
    <w:p w:rsidR="002D59D8" w:rsidRPr="00D87D14" w:rsidRDefault="002D59D8" w:rsidP="002D59D8">
      <w:r w:rsidRPr="00D87D14">
        <w:t>Самостоятельно</w:t>
      </w:r>
      <w:r>
        <w:t xml:space="preserve">  </w:t>
      </w:r>
      <w:r w:rsidRPr="00D87D14">
        <w:t>добавьте</w:t>
      </w:r>
      <w:r>
        <w:t xml:space="preserve">  </w:t>
      </w:r>
      <w:r w:rsidRPr="00D87D14">
        <w:rPr>
          <w:rStyle w:val="cmdn"/>
          <w:b/>
          <w:bCs/>
        </w:rPr>
        <w:t>Крайний</w:t>
      </w:r>
      <w:r>
        <w:rPr>
          <w:rStyle w:val="cmdn"/>
          <w:b/>
          <w:bCs/>
        </w:rPr>
        <w:t xml:space="preserve">  </w:t>
      </w:r>
      <w:r w:rsidRPr="00D87D14">
        <w:rPr>
          <w:rStyle w:val="cmdn"/>
          <w:b/>
          <w:bCs/>
        </w:rPr>
        <w:t>срок</w:t>
      </w:r>
      <w:proofErr w:type="gramStart"/>
      <w:r>
        <w:rPr>
          <w:rStyle w:val="cmdn"/>
        </w:rPr>
        <w:t xml:space="preserve">  </w:t>
      </w:r>
      <w:r w:rsidRPr="00D87D14">
        <w:rPr>
          <w:rStyle w:val="cmdn"/>
          <w:i/>
          <w:iCs/>
        </w:rPr>
        <w:t>Т</w:t>
      </w:r>
      <w:proofErr w:type="gramEnd"/>
      <w:r w:rsidRPr="00D87D14">
        <w:rPr>
          <w:rStyle w:val="cmdn"/>
          <w:i/>
          <w:iCs/>
        </w:rPr>
        <w:t>+6</w:t>
      </w:r>
      <w:r>
        <w:rPr>
          <w:rStyle w:val="cmdn"/>
          <w:i/>
          <w:iCs/>
        </w:rPr>
        <w:t xml:space="preserve">  </w:t>
      </w:r>
      <w:r w:rsidRPr="00D87D14">
        <w:rPr>
          <w:rStyle w:val="cmdn"/>
          <w:i/>
          <w:iCs/>
        </w:rPr>
        <w:t>месяцев</w:t>
      </w:r>
      <w:r>
        <w:rPr>
          <w:rStyle w:val="cmdn"/>
        </w:rPr>
        <w:t xml:space="preserve">  </w:t>
      </w:r>
      <w:r w:rsidRPr="00D87D14">
        <w:rPr>
          <w:rStyle w:val="cmdn"/>
        </w:rPr>
        <w:t>для</w:t>
      </w:r>
      <w:r>
        <w:rPr>
          <w:rStyle w:val="cmdn"/>
        </w:rPr>
        <w:t xml:space="preserve">  </w:t>
      </w:r>
      <w:r w:rsidRPr="00D87D14">
        <w:rPr>
          <w:rStyle w:val="cmdn"/>
        </w:rPr>
        <w:t>задачи</w:t>
      </w:r>
      <w:r>
        <w:rPr>
          <w:rStyle w:val="cmdn"/>
        </w:rPr>
        <w:t xml:space="preserve">  </w:t>
      </w:r>
      <w:r w:rsidRPr="00D87D14">
        <w:rPr>
          <w:b/>
          <w:bCs/>
        </w:rPr>
        <w:t>Подписание</w:t>
      </w:r>
      <w:r>
        <w:rPr>
          <w:b/>
          <w:bCs/>
        </w:rPr>
        <w:t xml:space="preserve">  </w:t>
      </w:r>
      <w:r w:rsidRPr="00D87D14">
        <w:rPr>
          <w:b/>
          <w:bCs/>
        </w:rPr>
        <w:t>акта</w:t>
      </w:r>
      <w:r>
        <w:rPr>
          <w:b/>
          <w:bCs/>
        </w:rPr>
        <w:t xml:space="preserve">  </w:t>
      </w:r>
      <w:r w:rsidRPr="00D87D14">
        <w:rPr>
          <w:b/>
          <w:bCs/>
        </w:rPr>
        <w:t>приемки</w:t>
      </w:r>
      <w:r>
        <w:rPr>
          <w:b/>
          <w:bCs/>
        </w:rPr>
        <w:t xml:space="preserve">  </w:t>
      </w:r>
      <w:r w:rsidRPr="00D87D14">
        <w:rPr>
          <w:b/>
          <w:bCs/>
        </w:rPr>
        <w:t>работ</w:t>
      </w:r>
      <w:r w:rsidRPr="00D87D14">
        <w:t>.</w:t>
      </w:r>
    </w:p>
    <w:p w:rsidR="002D59D8" w:rsidRPr="00D87D14" w:rsidRDefault="002D59D8" w:rsidP="002D59D8">
      <w:pPr>
        <w:pStyle w:val="3"/>
      </w:pPr>
      <w:r w:rsidRPr="00D87D14">
        <w:lastRenderedPageBreak/>
        <w:t>5.</w:t>
      </w:r>
      <w:r>
        <w:t xml:space="preserve">  </w:t>
      </w:r>
      <w:r w:rsidRPr="00D87D14">
        <w:t>Назначение</w:t>
      </w:r>
      <w:r>
        <w:t xml:space="preserve">  </w:t>
      </w:r>
      <w:r w:rsidRPr="00D87D14">
        <w:t>ресурсов</w:t>
      </w:r>
    </w:p>
    <w:p w:rsidR="002D59D8" w:rsidRPr="00D87D14" w:rsidRDefault="002D59D8" w:rsidP="002D59D8">
      <w:pPr>
        <w:rPr>
          <w:bCs/>
        </w:rPr>
      </w:pPr>
      <w:r w:rsidRPr="00D87D14">
        <w:t>Для</w:t>
      </w:r>
      <w:r>
        <w:t xml:space="preserve">  </w:t>
      </w:r>
      <w:r w:rsidRPr="00D87D14">
        <w:t>создания</w:t>
      </w:r>
      <w:r>
        <w:t xml:space="preserve">  </w:t>
      </w:r>
      <w:r w:rsidRPr="00D87D14">
        <w:t>списка</w:t>
      </w:r>
      <w:r>
        <w:t xml:space="preserve">  </w:t>
      </w:r>
      <w:r w:rsidRPr="00D87D14">
        <w:t>ресурсов</w:t>
      </w:r>
      <w:r>
        <w:t xml:space="preserve">  </w:t>
      </w:r>
      <w:r w:rsidRPr="00D87D14">
        <w:t>выполните</w:t>
      </w:r>
      <w:r>
        <w:t xml:space="preserve">  </w:t>
      </w:r>
      <w:r w:rsidRPr="00D87D14">
        <w:t>команду</w:t>
      </w:r>
      <w:r>
        <w:t xml:space="preserve">  </w:t>
      </w:r>
      <w:r w:rsidRPr="00D87D14">
        <w:t>меню</w:t>
      </w:r>
      <w:r>
        <w:t xml:space="preserve">  </w:t>
      </w:r>
      <w:r w:rsidRPr="00D87D14">
        <w:rPr>
          <w:rStyle w:val="cmdn"/>
          <w:b/>
          <w:bCs/>
        </w:rPr>
        <w:t>Вид</w:t>
      </w:r>
      <w:r w:rsidRPr="00D87D14">
        <w:rPr>
          <w:b/>
          <w:bCs/>
        </w:rPr>
        <w:sym w:font="Wingdings" w:char="F0E0"/>
      </w:r>
      <w:r w:rsidRPr="00D87D14">
        <w:rPr>
          <w:rStyle w:val="cmdn"/>
          <w:b/>
          <w:bCs/>
        </w:rPr>
        <w:t>Лист</w:t>
      </w:r>
      <w:r>
        <w:rPr>
          <w:rStyle w:val="cmdn"/>
          <w:b/>
          <w:bCs/>
        </w:rPr>
        <w:t xml:space="preserve">  </w:t>
      </w:r>
      <w:r w:rsidRPr="00D87D14">
        <w:rPr>
          <w:rStyle w:val="cmdn"/>
          <w:b/>
          <w:bCs/>
        </w:rPr>
        <w:t>ресурсов</w:t>
      </w:r>
      <w:r w:rsidRPr="00D87D14">
        <w:t>.</w:t>
      </w:r>
      <w:r>
        <w:t xml:space="preserve">  </w:t>
      </w:r>
      <w:r w:rsidRPr="00D87D14">
        <w:t>Также</w:t>
      </w:r>
      <w:r>
        <w:t xml:space="preserve">  </w:t>
      </w:r>
      <w:r w:rsidRPr="00D87D14">
        <w:t>выполните</w:t>
      </w:r>
      <w:r>
        <w:t xml:space="preserve">  </w:t>
      </w:r>
      <w:r w:rsidRPr="00D87D14">
        <w:t>команду</w:t>
      </w:r>
      <w:r>
        <w:t xml:space="preserve">  </w:t>
      </w:r>
      <w:r w:rsidRPr="00D87D14">
        <w:t>меню</w:t>
      </w:r>
      <w:r>
        <w:t xml:space="preserve">  </w:t>
      </w:r>
      <w:r w:rsidRPr="00D87D14">
        <w:rPr>
          <w:rStyle w:val="cmdn"/>
          <w:b/>
          <w:bCs/>
        </w:rPr>
        <w:t>Вид</w:t>
      </w:r>
      <w:r w:rsidRPr="00D87D14">
        <w:rPr>
          <w:b/>
          <w:bCs/>
        </w:rPr>
        <w:sym w:font="Wingdings" w:char="F0E0"/>
      </w:r>
      <w:r w:rsidRPr="00D87D14">
        <w:rPr>
          <w:rStyle w:val="cmdn"/>
          <w:b/>
          <w:bCs/>
        </w:rPr>
        <w:t>Таблица</w:t>
      </w:r>
      <w:r w:rsidRPr="00D87D14">
        <w:rPr>
          <w:b/>
          <w:bCs/>
        </w:rPr>
        <w:sym w:font="Wingdings" w:char="F0E0"/>
      </w:r>
      <w:r w:rsidRPr="00D87D14">
        <w:rPr>
          <w:rStyle w:val="cmdn"/>
          <w:b/>
          <w:bCs/>
        </w:rPr>
        <w:t>Ввод</w:t>
      </w:r>
      <w:r w:rsidRPr="00D87D14">
        <w:t>.</w:t>
      </w:r>
      <w:r>
        <w:t xml:space="preserve">  </w:t>
      </w:r>
      <w:r w:rsidRPr="00D87D14">
        <w:t>В</w:t>
      </w:r>
      <w:r>
        <w:t xml:space="preserve">  </w:t>
      </w:r>
      <w:r w:rsidRPr="00D87D14">
        <w:t>поле</w:t>
      </w:r>
      <w:r>
        <w:t xml:space="preserve">  </w:t>
      </w:r>
      <w:r w:rsidRPr="00D87D14">
        <w:rPr>
          <w:rStyle w:val="cmdn"/>
          <w:b/>
          <w:bCs/>
        </w:rPr>
        <w:t>Название</w:t>
      </w:r>
      <w:r>
        <w:rPr>
          <w:rStyle w:val="cmdn"/>
          <w:b/>
          <w:bCs/>
        </w:rPr>
        <w:t xml:space="preserve">  </w:t>
      </w:r>
      <w:r w:rsidRPr="00D87D14">
        <w:rPr>
          <w:rStyle w:val="cmdn"/>
          <w:b/>
          <w:bCs/>
        </w:rPr>
        <w:t>ресурса</w:t>
      </w:r>
      <w:r>
        <w:t xml:space="preserve">  </w:t>
      </w:r>
      <w:r w:rsidRPr="00D87D14">
        <w:t>введите</w:t>
      </w:r>
      <w:r>
        <w:t xml:space="preserve">  </w:t>
      </w:r>
      <w:r w:rsidRPr="00D87D14">
        <w:rPr>
          <w:i/>
          <w:iCs/>
        </w:rPr>
        <w:t>Инженер-конструктор</w:t>
      </w:r>
      <w:r w:rsidRPr="00D87D14">
        <w:t>.</w:t>
      </w:r>
      <w:r>
        <w:t xml:space="preserve">  </w:t>
      </w:r>
      <w:r w:rsidRPr="00D87D14">
        <w:t>Задайте</w:t>
      </w:r>
      <w:r>
        <w:t xml:space="preserve">  </w:t>
      </w:r>
      <w:r w:rsidRPr="00D87D14">
        <w:rPr>
          <w:b/>
          <w:bCs/>
        </w:rPr>
        <w:t>Тип</w:t>
      </w:r>
      <w:r>
        <w:t xml:space="preserve">  </w:t>
      </w:r>
      <w:r w:rsidRPr="00D87D14">
        <w:rPr>
          <w:i/>
          <w:iCs/>
        </w:rPr>
        <w:t>Трудовой</w:t>
      </w:r>
      <w:r w:rsidRPr="00D87D14">
        <w:t>,</w:t>
      </w:r>
      <w:r>
        <w:t xml:space="preserve">  </w:t>
      </w:r>
      <w:r w:rsidRPr="00D87D14">
        <w:rPr>
          <w:rStyle w:val="cmdn"/>
          <w:b/>
          <w:bCs/>
        </w:rPr>
        <w:t>Группа</w:t>
      </w:r>
      <w:r>
        <w:rPr>
          <w:b/>
        </w:rPr>
        <w:t xml:space="preserve">  </w:t>
      </w:r>
      <w:r w:rsidRPr="00D87D14">
        <w:rPr>
          <w:bCs/>
          <w:i/>
          <w:iCs/>
        </w:rPr>
        <w:t>Инженеры</w:t>
      </w:r>
      <w:r>
        <w:rPr>
          <w:bCs/>
          <w:i/>
          <w:iCs/>
        </w:rPr>
        <w:t xml:space="preserve">  </w:t>
      </w:r>
      <w:r w:rsidRPr="00D87D14">
        <w:rPr>
          <w:bCs/>
          <w:i/>
          <w:iCs/>
        </w:rPr>
        <w:t>и</w:t>
      </w:r>
      <w:r>
        <w:rPr>
          <w:bCs/>
          <w:i/>
          <w:iCs/>
        </w:rPr>
        <w:t xml:space="preserve">  </w:t>
      </w:r>
      <w:r w:rsidRPr="00D87D14">
        <w:rPr>
          <w:bCs/>
          <w:i/>
          <w:iCs/>
        </w:rPr>
        <w:t>техники</w:t>
      </w:r>
      <w:r w:rsidRPr="00D87D14">
        <w:rPr>
          <w:bCs/>
        </w:rPr>
        <w:t>,</w:t>
      </w:r>
      <w:r>
        <w:rPr>
          <w:bCs/>
        </w:rPr>
        <w:t xml:space="preserve">  </w:t>
      </w:r>
      <w:r w:rsidRPr="00D87D14">
        <w:rPr>
          <w:b/>
        </w:rPr>
        <w:t>Макс.</w:t>
      </w:r>
      <w:r>
        <w:rPr>
          <w:b/>
        </w:rPr>
        <w:t xml:space="preserve">  </w:t>
      </w:r>
      <w:r w:rsidRPr="00D87D14">
        <w:rPr>
          <w:b/>
        </w:rPr>
        <w:t>единиц</w:t>
      </w:r>
      <w:r>
        <w:rPr>
          <w:bCs/>
        </w:rPr>
        <w:t xml:space="preserve">  </w:t>
      </w:r>
      <w:r w:rsidRPr="00D87D14">
        <w:rPr>
          <w:bCs/>
          <w:i/>
          <w:iCs/>
        </w:rPr>
        <w:t>500%</w:t>
      </w:r>
      <w:r w:rsidRPr="00D87D14">
        <w:rPr>
          <w:bCs/>
        </w:rPr>
        <w:t>,</w:t>
      </w:r>
      <w:r>
        <w:rPr>
          <w:bCs/>
        </w:rPr>
        <w:t xml:space="preserve">  </w:t>
      </w:r>
      <w:r w:rsidRPr="00D87D14">
        <w:rPr>
          <w:b/>
        </w:rPr>
        <w:t>Стандартная</w:t>
      </w:r>
      <w:r>
        <w:rPr>
          <w:b/>
        </w:rPr>
        <w:t xml:space="preserve">  </w:t>
      </w:r>
      <w:r w:rsidRPr="00D87D14">
        <w:rPr>
          <w:b/>
        </w:rPr>
        <w:t>ставка</w:t>
      </w:r>
      <w:r>
        <w:rPr>
          <w:bCs/>
        </w:rPr>
        <w:t xml:space="preserve">  </w:t>
      </w:r>
      <w:r w:rsidRPr="00D87D14">
        <w:rPr>
          <w:bCs/>
          <w:i/>
          <w:iCs/>
        </w:rPr>
        <w:t>90,00</w:t>
      </w:r>
      <w:r>
        <w:rPr>
          <w:bCs/>
          <w:i/>
          <w:iCs/>
        </w:rPr>
        <w:t xml:space="preserve">  </w:t>
      </w:r>
      <w:r w:rsidRPr="00D87D14">
        <w:rPr>
          <w:bCs/>
          <w:i/>
          <w:iCs/>
        </w:rPr>
        <w:t>р./</w:t>
      </w:r>
      <w:proofErr w:type="gramStart"/>
      <w:r w:rsidRPr="00D87D14">
        <w:rPr>
          <w:bCs/>
          <w:i/>
          <w:iCs/>
        </w:rPr>
        <w:t>ч</w:t>
      </w:r>
      <w:proofErr w:type="gramEnd"/>
      <w:r w:rsidRPr="00D87D14">
        <w:rPr>
          <w:bCs/>
        </w:rPr>
        <w:t>,</w:t>
      </w:r>
      <w:r>
        <w:rPr>
          <w:bCs/>
        </w:rPr>
        <w:t xml:space="preserve">  </w:t>
      </w:r>
      <w:r w:rsidRPr="00D87D14">
        <w:rPr>
          <w:b/>
        </w:rPr>
        <w:t>Ставка</w:t>
      </w:r>
      <w:r>
        <w:rPr>
          <w:b/>
        </w:rPr>
        <w:t xml:space="preserve">  </w:t>
      </w:r>
      <w:r w:rsidRPr="00D87D14">
        <w:rPr>
          <w:b/>
        </w:rPr>
        <w:t>сверхурочных</w:t>
      </w:r>
      <w:r>
        <w:rPr>
          <w:bCs/>
        </w:rPr>
        <w:t xml:space="preserve">  </w:t>
      </w:r>
      <w:r w:rsidRPr="00D87D14">
        <w:rPr>
          <w:bCs/>
          <w:i/>
          <w:iCs/>
        </w:rPr>
        <w:t>135,00</w:t>
      </w:r>
      <w:r>
        <w:rPr>
          <w:bCs/>
          <w:i/>
          <w:iCs/>
        </w:rPr>
        <w:t xml:space="preserve">  </w:t>
      </w:r>
      <w:r w:rsidRPr="00D87D14">
        <w:rPr>
          <w:bCs/>
          <w:i/>
          <w:iCs/>
        </w:rPr>
        <w:t>р./ч</w:t>
      </w:r>
      <w:r w:rsidRPr="00D87D14">
        <w:rPr>
          <w:bCs/>
        </w:rPr>
        <w:t>.</w:t>
      </w:r>
    </w:p>
    <w:p w:rsidR="002D59D8" w:rsidRPr="00D87D14" w:rsidRDefault="002D59D8" w:rsidP="002D59D8">
      <w:pPr>
        <w:pStyle w:val="22"/>
      </w:pPr>
      <w:r w:rsidRPr="00D87D14">
        <w:rPr>
          <w:b/>
          <w:bCs/>
          <w:lang w:val="en-US"/>
        </w:rPr>
        <w:sym w:font="Wingdings 2" w:char="F045"/>
      </w:r>
      <w:r>
        <w:rPr>
          <w:b/>
          <w:bCs/>
        </w:rPr>
        <w:t xml:space="preserve">  </w:t>
      </w:r>
      <w:proofErr w:type="spellStart"/>
      <w:r w:rsidRPr="00D87D14">
        <w:rPr>
          <w:b/>
          <w:bCs/>
        </w:rPr>
        <w:t>Microsoft</w:t>
      </w:r>
      <w:proofErr w:type="spellEnd"/>
      <w:r>
        <w:rPr>
          <w:b/>
          <w:bCs/>
        </w:rPr>
        <w:t xml:space="preserve">  </w:t>
      </w:r>
      <w:proofErr w:type="spellStart"/>
      <w:r w:rsidRPr="00D87D14">
        <w:rPr>
          <w:b/>
          <w:bCs/>
        </w:rPr>
        <w:t>Project</w:t>
      </w:r>
      <w:proofErr w:type="spellEnd"/>
      <w:r>
        <w:t xml:space="preserve">  </w:t>
      </w:r>
      <w:r w:rsidRPr="00D87D14">
        <w:t>использует</w:t>
      </w:r>
      <w:r>
        <w:t xml:space="preserve">  </w:t>
      </w:r>
      <w:r w:rsidRPr="00D87D14">
        <w:t>два</w:t>
      </w:r>
      <w:r>
        <w:t xml:space="preserve">  </w:t>
      </w:r>
      <w:r w:rsidRPr="00D87D14">
        <w:t>типа</w:t>
      </w:r>
      <w:r>
        <w:t xml:space="preserve">  </w:t>
      </w:r>
      <w:r w:rsidRPr="00D87D14">
        <w:t>ресурсов:</w:t>
      </w:r>
      <w:r>
        <w:t xml:space="preserve">  </w:t>
      </w:r>
      <w:r w:rsidRPr="00D87D14">
        <w:rPr>
          <w:b/>
          <w:bCs/>
        </w:rPr>
        <w:t>трудовые</w:t>
      </w:r>
      <w:r>
        <w:rPr>
          <w:b/>
          <w:bCs/>
        </w:rPr>
        <w:t xml:space="preserve">  </w:t>
      </w:r>
      <w:r w:rsidRPr="00D87D14">
        <w:rPr>
          <w:b/>
          <w:bCs/>
        </w:rPr>
        <w:t>ресурсы</w:t>
      </w:r>
      <w:r>
        <w:t xml:space="preserve">  </w:t>
      </w:r>
      <w:r w:rsidRPr="00D87D14">
        <w:t>–</w:t>
      </w:r>
      <w:r>
        <w:t xml:space="preserve">  </w:t>
      </w:r>
      <w:r w:rsidRPr="00D87D14">
        <w:t>это</w:t>
      </w:r>
      <w:r>
        <w:t xml:space="preserve">  </w:t>
      </w:r>
      <w:r w:rsidRPr="00D87D14">
        <w:t>сотрудники</w:t>
      </w:r>
      <w:r>
        <w:t xml:space="preserve">  </w:t>
      </w:r>
      <w:r w:rsidRPr="00D87D14">
        <w:t>или</w:t>
      </w:r>
      <w:r>
        <w:t xml:space="preserve">  </w:t>
      </w:r>
      <w:r w:rsidRPr="00D87D14">
        <w:t>оборудование;</w:t>
      </w:r>
      <w:r>
        <w:t xml:space="preserve">  </w:t>
      </w:r>
      <w:r w:rsidRPr="00D87D14">
        <w:rPr>
          <w:b/>
          <w:bCs/>
        </w:rPr>
        <w:t>материальные</w:t>
      </w:r>
      <w:r>
        <w:rPr>
          <w:b/>
          <w:bCs/>
        </w:rPr>
        <w:t xml:space="preserve">  </w:t>
      </w:r>
      <w:r w:rsidRPr="00D87D14">
        <w:rPr>
          <w:b/>
          <w:bCs/>
        </w:rPr>
        <w:t>ресурсы</w:t>
      </w:r>
      <w:r>
        <w:t xml:space="preserve">  </w:t>
      </w:r>
      <w:r w:rsidRPr="00D87D14">
        <w:t>–</w:t>
      </w:r>
      <w:r>
        <w:t xml:space="preserve">  </w:t>
      </w:r>
      <w:r w:rsidRPr="00D87D14">
        <w:t>это</w:t>
      </w:r>
      <w:r>
        <w:t xml:space="preserve">  </w:t>
      </w:r>
      <w:r w:rsidRPr="00D87D14">
        <w:t>расходные</w:t>
      </w:r>
      <w:r>
        <w:t xml:space="preserve">  </w:t>
      </w:r>
      <w:r w:rsidRPr="00D87D14">
        <w:t>материалы</w:t>
      </w:r>
      <w:r>
        <w:t xml:space="preserve">  </w:t>
      </w:r>
      <w:r w:rsidRPr="00D87D14">
        <w:t>или</w:t>
      </w:r>
      <w:r>
        <w:t xml:space="preserve">  </w:t>
      </w:r>
      <w:r w:rsidRPr="00D87D14">
        <w:t>сырье.</w:t>
      </w:r>
    </w:p>
    <w:p w:rsidR="002D59D8" w:rsidRPr="00D87D14" w:rsidRDefault="002D59D8" w:rsidP="002D59D8">
      <w:pPr>
        <w:pStyle w:val="22"/>
      </w:pPr>
      <w:r w:rsidRPr="00D87D14">
        <w:rPr>
          <w:b/>
          <w:bCs/>
          <w:lang w:val="en-US"/>
        </w:rPr>
        <w:sym w:font="Wingdings 2" w:char="F045"/>
      </w:r>
      <w:r>
        <w:rPr>
          <w:b/>
          <w:bCs/>
        </w:rPr>
        <w:t xml:space="preserve">  </w:t>
      </w:r>
      <w:r w:rsidRPr="00D87D14">
        <w:t>Для</w:t>
      </w:r>
      <w:r>
        <w:t xml:space="preserve">  </w:t>
      </w:r>
      <w:r w:rsidRPr="00D87D14">
        <w:rPr>
          <w:b/>
          <w:bCs/>
        </w:rPr>
        <w:t>трудовых</w:t>
      </w:r>
      <w:r>
        <w:rPr>
          <w:b/>
          <w:bCs/>
        </w:rPr>
        <w:t xml:space="preserve">  </w:t>
      </w:r>
      <w:r w:rsidRPr="00D87D14">
        <w:rPr>
          <w:b/>
          <w:bCs/>
        </w:rPr>
        <w:t>ресурсов</w:t>
      </w:r>
      <w:r>
        <w:t xml:space="preserve">  </w:t>
      </w:r>
      <w:r w:rsidRPr="00D87D14">
        <w:t>в</w:t>
      </w:r>
      <w:r>
        <w:t xml:space="preserve">  </w:t>
      </w:r>
      <w:r w:rsidRPr="00D87D14">
        <w:t>поле</w:t>
      </w:r>
      <w:proofErr w:type="gramStart"/>
      <w:r>
        <w:t xml:space="preserve">  </w:t>
      </w:r>
      <w:r w:rsidRPr="00D87D14">
        <w:rPr>
          <w:rStyle w:val="cmdn"/>
          <w:b/>
          <w:bCs/>
        </w:rPr>
        <w:t>М</w:t>
      </w:r>
      <w:proofErr w:type="gramEnd"/>
      <w:r w:rsidRPr="00D87D14">
        <w:rPr>
          <w:rStyle w:val="cmdn"/>
          <w:b/>
          <w:bCs/>
        </w:rPr>
        <w:t>акс.</w:t>
      </w:r>
      <w:r>
        <w:rPr>
          <w:rStyle w:val="cmdn"/>
          <w:b/>
          <w:bCs/>
        </w:rPr>
        <w:t xml:space="preserve">  </w:t>
      </w:r>
      <w:r w:rsidRPr="00D87D14">
        <w:rPr>
          <w:rStyle w:val="cmdn"/>
          <w:b/>
          <w:bCs/>
        </w:rPr>
        <w:t>единиц</w:t>
      </w:r>
      <w:r>
        <w:t xml:space="preserve">  </w:t>
      </w:r>
      <w:r w:rsidRPr="00D87D14">
        <w:t>вводят</w:t>
      </w:r>
      <w:r>
        <w:t xml:space="preserve">  </w:t>
      </w:r>
      <w:r w:rsidRPr="00D87D14">
        <w:t>в</w:t>
      </w:r>
      <w:r>
        <w:t xml:space="preserve">  </w:t>
      </w:r>
      <w:r w:rsidRPr="00D87D14">
        <w:t>процентах</w:t>
      </w:r>
      <w:r>
        <w:t xml:space="preserve">  </w:t>
      </w:r>
      <w:r w:rsidRPr="00D87D14">
        <w:t>максимальное</w:t>
      </w:r>
      <w:r>
        <w:t xml:space="preserve">  </w:t>
      </w:r>
      <w:r w:rsidRPr="00D87D14">
        <w:t>число</w:t>
      </w:r>
      <w:r>
        <w:t xml:space="preserve">  </w:t>
      </w:r>
      <w:r w:rsidRPr="00D87D14">
        <w:t>единиц,</w:t>
      </w:r>
      <w:r>
        <w:t xml:space="preserve">  </w:t>
      </w:r>
      <w:r w:rsidRPr="00D87D14">
        <w:t>доступных</w:t>
      </w:r>
      <w:r>
        <w:t xml:space="preserve">  </w:t>
      </w:r>
      <w:r w:rsidRPr="00D87D14">
        <w:t>для</w:t>
      </w:r>
      <w:r>
        <w:t xml:space="preserve">  </w:t>
      </w:r>
      <w:r w:rsidRPr="00D87D14">
        <w:t>этого</w:t>
      </w:r>
      <w:r>
        <w:t xml:space="preserve">  </w:t>
      </w:r>
      <w:r w:rsidRPr="00D87D14">
        <w:t>ресурса.</w:t>
      </w:r>
      <w:r>
        <w:t xml:space="preserve">  </w:t>
      </w:r>
      <w:r w:rsidRPr="00D87D14">
        <w:t>Например,</w:t>
      </w:r>
      <w:r>
        <w:t xml:space="preserve">  </w:t>
      </w:r>
      <w:r w:rsidRPr="00D87D14">
        <w:t>значение</w:t>
      </w:r>
      <w:r>
        <w:t xml:space="preserve">  </w:t>
      </w:r>
      <w:r w:rsidRPr="00D87D14">
        <w:t>300%</w:t>
      </w:r>
      <w:r>
        <w:t xml:space="preserve">  </w:t>
      </w:r>
      <w:r w:rsidRPr="00D87D14">
        <w:t>указывает,</w:t>
      </w:r>
      <w:r>
        <w:t xml:space="preserve">  </w:t>
      </w:r>
      <w:r w:rsidRPr="00D87D14">
        <w:t>что</w:t>
      </w:r>
      <w:r>
        <w:t xml:space="preserve">  </w:t>
      </w:r>
      <w:r w:rsidRPr="00D87D14">
        <w:t>доступны</w:t>
      </w:r>
      <w:r>
        <w:t xml:space="preserve">  </w:t>
      </w:r>
      <w:r w:rsidRPr="00D87D14">
        <w:t>три</w:t>
      </w:r>
      <w:r>
        <w:t xml:space="preserve">  </w:t>
      </w:r>
      <w:r w:rsidRPr="00D87D14">
        <w:t>единицы</w:t>
      </w:r>
      <w:r>
        <w:t xml:space="preserve">  </w:t>
      </w:r>
      <w:r w:rsidRPr="00D87D14">
        <w:t>полной</w:t>
      </w:r>
      <w:r>
        <w:t xml:space="preserve">  </w:t>
      </w:r>
      <w:r w:rsidRPr="00D87D14">
        <w:t>занятости</w:t>
      </w:r>
      <w:r>
        <w:t xml:space="preserve">  </w:t>
      </w:r>
      <w:r w:rsidRPr="00D87D14">
        <w:t>определенного</w:t>
      </w:r>
      <w:r>
        <w:t xml:space="preserve">  </w:t>
      </w:r>
      <w:r w:rsidRPr="00D87D14">
        <w:t>ресурса</w:t>
      </w:r>
      <w:r>
        <w:t xml:space="preserve">  </w:t>
      </w:r>
      <w:r w:rsidRPr="00D87D14">
        <w:t>(три</w:t>
      </w:r>
      <w:r>
        <w:t xml:space="preserve">  </w:t>
      </w:r>
      <w:r w:rsidRPr="00D87D14">
        <w:t>инженера-конструктора).</w:t>
      </w:r>
    </w:p>
    <w:p w:rsidR="002D59D8" w:rsidRPr="00D87D14" w:rsidRDefault="002D59D8" w:rsidP="002D59D8">
      <w:pPr>
        <w:pStyle w:val="22"/>
        <w:rPr>
          <w:rFonts w:eastAsia="Arial Unicode MS"/>
          <w:color w:val="000000"/>
        </w:rPr>
      </w:pPr>
      <w:r w:rsidRPr="00D87D14">
        <w:rPr>
          <w:b/>
          <w:bCs/>
          <w:lang w:val="en-US"/>
        </w:rPr>
        <w:sym w:font="Wingdings 2" w:char="F045"/>
      </w:r>
      <w:r>
        <w:rPr>
          <w:b/>
          <w:bCs/>
        </w:rPr>
        <w:t xml:space="preserve">  </w:t>
      </w:r>
      <w:r w:rsidRPr="00D87D14">
        <w:t>Для</w:t>
      </w:r>
      <w:r>
        <w:t xml:space="preserve">  </w:t>
      </w:r>
      <w:r w:rsidRPr="00D87D14">
        <w:t>материальных</w:t>
      </w:r>
      <w:r>
        <w:t xml:space="preserve">  </w:t>
      </w:r>
      <w:r w:rsidRPr="00D87D14">
        <w:t>ресурсов</w:t>
      </w:r>
      <w:r>
        <w:t xml:space="preserve">  </w:t>
      </w:r>
      <w:r w:rsidRPr="00D87D14">
        <w:t>в</w:t>
      </w:r>
      <w:r>
        <w:t xml:space="preserve">  </w:t>
      </w:r>
      <w:r w:rsidRPr="00D87D14">
        <w:t>поле</w:t>
      </w:r>
      <w:r>
        <w:t xml:space="preserve">  </w:t>
      </w:r>
      <w:r w:rsidRPr="00D87D14">
        <w:rPr>
          <w:rStyle w:val="cmdn"/>
          <w:b/>
          <w:bCs/>
        </w:rPr>
        <w:t>Единицы</w:t>
      </w:r>
      <w:r>
        <w:rPr>
          <w:rStyle w:val="cmdn"/>
          <w:b/>
          <w:bCs/>
        </w:rPr>
        <w:t xml:space="preserve">  </w:t>
      </w:r>
      <w:r w:rsidRPr="00D87D14">
        <w:rPr>
          <w:rStyle w:val="cmdn"/>
          <w:b/>
          <w:bCs/>
        </w:rPr>
        <w:t>измерения</w:t>
      </w:r>
      <w:r>
        <w:rPr>
          <w:rStyle w:val="cmdn"/>
          <w:b/>
          <w:bCs/>
        </w:rPr>
        <w:t xml:space="preserve">  </w:t>
      </w:r>
      <w:r w:rsidRPr="00D87D14">
        <w:rPr>
          <w:rStyle w:val="cmdn"/>
          <w:b/>
          <w:bCs/>
        </w:rPr>
        <w:t>материалов</w:t>
      </w:r>
      <w:r>
        <w:t xml:space="preserve">  </w:t>
      </w:r>
      <w:r w:rsidRPr="00D87D14">
        <w:t>вводят</w:t>
      </w:r>
      <w:r>
        <w:t xml:space="preserve">  </w:t>
      </w:r>
      <w:r w:rsidRPr="00D87D14">
        <w:t>единицы</w:t>
      </w:r>
      <w:r>
        <w:t xml:space="preserve">  </w:t>
      </w:r>
      <w:r w:rsidRPr="00D87D14">
        <w:t>измерения</w:t>
      </w:r>
      <w:r>
        <w:t xml:space="preserve">  </w:t>
      </w:r>
      <w:r w:rsidRPr="00D87D14">
        <w:t>материального</w:t>
      </w:r>
      <w:r>
        <w:t xml:space="preserve">  </w:t>
      </w:r>
      <w:r w:rsidRPr="00D87D14">
        <w:t>ресурса,</w:t>
      </w:r>
      <w:r>
        <w:t xml:space="preserve">  </w:t>
      </w:r>
      <w:r w:rsidRPr="00D87D14">
        <w:t>например</w:t>
      </w:r>
      <w:r>
        <w:t xml:space="preserve">  </w:t>
      </w:r>
      <w:r w:rsidRPr="00D87D14">
        <w:t>тонны.</w:t>
      </w:r>
    </w:p>
    <w:p w:rsidR="002D59D8" w:rsidRPr="00D87D14" w:rsidRDefault="002D59D8" w:rsidP="002D59D8">
      <w:r w:rsidRPr="00D87D14">
        <w:t>Задайте</w:t>
      </w:r>
      <w:r>
        <w:t xml:space="preserve">  </w:t>
      </w:r>
      <w:r w:rsidRPr="00D87D14">
        <w:t>другие</w:t>
      </w:r>
      <w:r>
        <w:t xml:space="preserve">  </w:t>
      </w:r>
      <w:r w:rsidRPr="00D87D14">
        <w:t>ресурсы</w:t>
      </w:r>
      <w:r>
        <w:t xml:space="preserve">  </w:t>
      </w:r>
      <w:r w:rsidRPr="00D87D14">
        <w:t>согласно</w:t>
      </w:r>
      <w:r>
        <w:t xml:space="preserve">  </w:t>
      </w:r>
      <w:r w:rsidRPr="00D87D14">
        <w:t>таблице</w:t>
      </w:r>
      <w:r>
        <w:t xml:space="preserve">   6</w:t>
      </w:r>
      <w:r w:rsidRPr="00D87D14">
        <w:t>.</w:t>
      </w:r>
    </w:p>
    <w:p w:rsidR="002D59D8" w:rsidRPr="00D87D14" w:rsidRDefault="002D59D8" w:rsidP="002D59D8">
      <w:r w:rsidRPr="00D87D14">
        <w:t>Таблица</w:t>
      </w:r>
      <w:r>
        <w:t xml:space="preserve">   6 - Ресурсы</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68"/>
        <w:gridCol w:w="1651"/>
        <w:gridCol w:w="658"/>
        <w:gridCol w:w="1143"/>
        <w:gridCol w:w="1610"/>
        <w:gridCol w:w="742"/>
        <w:gridCol w:w="1010"/>
        <w:gridCol w:w="878"/>
        <w:gridCol w:w="1451"/>
      </w:tblGrid>
      <w:tr w:rsidR="002D59D8" w:rsidRPr="008C33D0" w:rsidTr="00E428A0">
        <w:trPr>
          <w:tblHeader/>
          <w:jc w:val="center"/>
        </w:trPr>
        <w:tc>
          <w:tcPr>
            <w:tcW w:w="136" w:type="pct"/>
            <w:tcMar>
              <w:left w:w="28" w:type="dxa"/>
              <w:right w:w="28" w:type="dxa"/>
            </w:tcMar>
            <w:vAlign w:val="center"/>
          </w:tcPr>
          <w:p w:rsidR="002D59D8" w:rsidRPr="008C33D0" w:rsidRDefault="002D59D8" w:rsidP="00E428A0">
            <w:pPr>
              <w:spacing w:line="240" w:lineRule="auto"/>
              <w:ind w:firstLine="0"/>
              <w:rPr>
                <w:sz w:val="24"/>
                <w:szCs w:val="24"/>
              </w:rPr>
            </w:pPr>
            <w:r w:rsidRPr="008C33D0">
              <w:rPr>
                <w:sz w:val="24"/>
                <w:szCs w:val="24"/>
              </w:rPr>
              <w:t>№</w:t>
            </w:r>
          </w:p>
        </w:tc>
        <w:tc>
          <w:tcPr>
            <w:tcW w:w="908" w:type="pct"/>
            <w:tcMar>
              <w:left w:w="28" w:type="dxa"/>
              <w:right w:w="28" w:type="dxa"/>
            </w:tcMar>
            <w:vAlign w:val="center"/>
          </w:tcPr>
          <w:p w:rsidR="002D59D8" w:rsidRPr="008C33D0" w:rsidRDefault="002D59D8" w:rsidP="00E428A0">
            <w:pPr>
              <w:spacing w:line="240" w:lineRule="auto"/>
              <w:ind w:firstLine="0"/>
              <w:rPr>
                <w:sz w:val="24"/>
                <w:szCs w:val="24"/>
              </w:rPr>
            </w:pPr>
            <w:r w:rsidRPr="008C33D0">
              <w:rPr>
                <w:rStyle w:val="cmdn"/>
                <w:sz w:val="24"/>
                <w:szCs w:val="24"/>
              </w:rPr>
              <w:t>Название  ресурса</w:t>
            </w:r>
          </w:p>
        </w:tc>
        <w:tc>
          <w:tcPr>
            <w:tcW w:w="375" w:type="pct"/>
            <w:tcMar>
              <w:left w:w="28" w:type="dxa"/>
              <w:right w:w="28" w:type="dxa"/>
            </w:tcMar>
            <w:vAlign w:val="center"/>
          </w:tcPr>
          <w:p w:rsidR="002D59D8" w:rsidRPr="008C33D0" w:rsidRDefault="002D59D8" w:rsidP="00E428A0">
            <w:pPr>
              <w:spacing w:line="240" w:lineRule="auto"/>
              <w:ind w:firstLine="0"/>
              <w:rPr>
                <w:sz w:val="24"/>
                <w:szCs w:val="24"/>
              </w:rPr>
            </w:pPr>
            <w:r w:rsidRPr="008C33D0">
              <w:rPr>
                <w:sz w:val="24"/>
                <w:szCs w:val="24"/>
              </w:rPr>
              <w:t>Тип</w:t>
            </w:r>
          </w:p>
        </w:tc>
        <w:tc>
          <w:tcPr>
            <w:tcW w:w="599" w:type="pct"/>
            <w:tcMar>
              <w:left w:w="28" w:type="dxa"/>
              <w:right w:w="28" w:type="dxa"/>
            </w:tcMar>
            <w:vAlign w:val="center"/>
          </w:tcPr>
          <w:p w:rsidR="002D59D8" w:rsidRPr="008C33D0" w:rsidRDefault="002D59D8" w:rsidP="00E428A0">
            <w:pPr>
              <w:spacing w:line="240" w:lineRule="auto"/>
              <w:ind w:firstLine="0"/>
              <w:rPr>
                <w:sz w:val="24"/>
                <w:szCs w:val="24"/>
              </w:rPr>
            </w:pPr>
            <w:r w:rsidRPr="008C33D0">
              <w:rPr>
                <w:rStyle w:val="cmdn"/>
                <w:sz w:val="24"/>
                <w:szCs w:val="24"/>
              </w:rPr>
              <w:t>Единицы  измерения  материалов</w:t>
            </w:r>
          </w:p>
        </w:tc>
        <w:tc>
          <w:tcPr>
            <w:tcW w:w="847" w:type="pct"/>
            <w:tcMar>
              <w:left w:w="28" w:type="dxa"/>
              <w:right w:w="28" w:type="dxa"/>
            </w:tcMar>
            <w:vAlign w:val="center"/>
          </w:tcPr>
          <w:p w:rsidR="002D59D8" w:rsidRPr="008C33D0" w:rsidRDefault="002D59D8" w:rsidP="00E428A0">
            <w:pPr>
              <w:spacing w:line="240" w:lineRule="auto"/>
              <w:ind w:firstLine="0"/>
              <w:rPr>
                <w:sz w:val="24"/>
                <w:szCs w:val="24"/>
              </w:rPr>
            </w:pPr>
            <w:r w:rsidRPr="008C33D0">
              <w:rPr>
                <w:sz w:val="24"/>
                <w:szCs w:val="24"/>
              </w:rPr>
              <w:t>Группа</w:t>
            </w:r>
          </w:p>
        </w:tc>
        <w:tc>
          <w:tcPr>
            <w:tcW w:w="386" w:type="pct"/>
            <w:tcMar>
              <w:left w:w="28" w:type="dxa"/>
              <w:right w:w="28" w:type="dxa"/>
            </w:tcMar>
            <w:vAlign w:val="center"/>
          </w:tcPr>
          <w:p w:rsidR="002D59D8" w:rsidRPr="008C33D0" w:rsidRDefault="002D59D8" w:rsidP="00E428A0">
            <w:pPr>
              <w:spacing w:line="240" w:lineRule="auto"/>
              <w:ind w:firstLine="0"/>
              <w:rPr>
                <w:sz w:val="24"/>
                <w:szCs w:val="24"/>
              </w:rPr>
            </w:pPr>
            <w:r w:rsidRPr="008C33D0">
              <w:rPr>
                <w:sz w:val="24"/>
                <w:szCs w:val="24"/>
              </w:rPr>
              <w:t>Макс.  единиц</w:t>
            </w:r>
          </w:p>
        </w:tc>
        <w:tc>
          <w:tcPr>
            <w:tcW w:w="528" w:type="pct"/>
            <w:tcMar>
              <w:left w:w="28" w:type="dxa"/>
              <w:right w:w="28" w:type="dxa"/>
            </w:tcMar>
            <w:vAlign w:val="center"/>
          </w:tcPr>
          <w:p w:rsidR="002D59D8" w:rsidRPr="008C33D0" w:rsidRDefault="002D59D8" w:rsidP="00E428A0">
            <w:pPr>
              <w:spacing w:line="240" w:lineRule="auto"/>
              <w:ind w:firstLine="0"/>
              <w:rPr>
                <w:sz w:val="24"/>
                <w:szCs w:val="24"/>
              </w:rPr>
            </w:pPr>
            <w:proofErr w:type="spellStart"/>
            <w:proofErr w:type="gramStart"/>
            <w:r w:rsidRPr="008C33D0">
              <w:rPr>
                <w:sz w:val="24"/>
                <w:szCs w:val="24"/>
              </w:rPr>
              <w:t>Стандарт-ная</w:t>
            </w:r>
            <w:proofErr w:type="spellEnd"/>
            <w:proofErr w:type="gramEnd"/>
            <w:r w:rsidRPr="008C33D0">
              <w:rPr>
                <w:sz w:val="24"/>
                <w:szCs w:val="24"/>
              </w:rPr>
              <w:br/>
              <w:t>ставка</w:t>
            </w:r>
          </w:p>
        </w:tc>
        <w:tc>
          <w:tcPr>
            <w:tcW w:w="459" w:type="pct"/>
            <w:tcMar>
              <w:left w:w="28" w:type="dxa"/>
              <w:right w:w="28" w:type="dxa"/>
            </w:tcMar>
            <w:vAlign w:val="center"/>
          </w:tcPr>
          <w:p w:rsidR="002D59D8" w:rsidRPr="008C33D0" w:rsidRDefault="002D59D8" w:rsidP="00E428A0">
            <w:pPr>
              <w:spacing w:line="240" w:lineRule="auto"/>
              <w:ind w:firstLine="0"/>
              <w:rPr>
                <w:sz w:val="24"/>
                <w:szCs w:val="24"/>
              </w:rPr>
            </w:pPr>
            <w:r w:rsidRPr="008C33D0">
              <w:rPr>
                <w:sz w:val="24"/>
                <w:szCs w:val="24"/>
              </w:rPr>
              <w:t xml:space="preserve">Ставка  </w:t>
            </w:r>
            <w:proofErr w:type="spellStart"/>
            <w:proofErr w:type="gramStart"/>
            <w:r w:rsidRPr="008C33D0">
              <w:rPr>
                <w:sz w:val="24"/>
                <w:szCs w:val="24"/>
              </w:rPr>
              <w:t>сверх-урочных</w:t>
            </w:r>
            <w:proofErr w:type="spellEnd"/>
            <w:proofErr w:type="gramEnd"/>
          </w:p>
        </w:tc>
        <w:tc>
          <w:tcPr>
            <w:tcW w:w="762" w:type="pct"/>
            <w:tcMar>
              <w:left w:w="28" w:type="dxa"/>
              <w:right w:w="28" w:type="dxa"/>
            </w:tcMar>
            <w:vAlign w:val="center"/>
          </w:tcPr>
          <w:p w:rsidR="002D59D8" w:rsidRPr="008C33D0" w:rsidRDefault="002D59D8" w:rsidP="00E428A0">
            <w:pPr>
              <w:spacing w:line="240" w:lineRule="auto"/>
              <w:ind w:firstLine="0"/>
              <w:rPr>
                <w:sz w:val="24"/>
                <w:szCs w:val="24"/>
              </w:rPr>
            </w:pPr>
            <w:r w:rsidRPr="008C33D0">
              <w:rPr>
                <w:sz w:val="24"/>
                <w:szCs w:val="24"/>
              </w:rPr>
              <w:t>Затраты  на  использование</w:t>
            </w:r>
          </w:p>
        </w:tc>
      </w:tr>
      <w:tr w:rsidR="002D59D8" w:rsidRPr="008C33D0" w:rsidTr="00E428A0">
        <w:trPr>
          <w:jc w:val="center"/>
        </w:trPr>
        <w:tc>
          <w:tcPr>
            <w:tcW w:w="136" w:type="pct"/>
            <w:tcMar>
              <w:left w:w="28" w:type="dxa"/>
              <w:right w:w="28" w:type="dxa"/>
            </w:tcMar>
            <w:vAlign w:val="center"/>
          </w:tcPr>
          <w:p w:rsidR="002D59D8" w:rsidRPr="008C33D0" w:rsidRDefault="002D59D8" w:rsidP="00E428A0">
            <w:pPr>
              <w:spacing w:line="240" w:lineRule="auto"/>
              <w:ind w:firstLine="0"/>
              <w:rPr>
                <w:sz w:val="24"/>
                <w:szCs w:val="24"/>
              </w:rPr>
            </w:pPr>
            <w:r w:rsidRPr="008C33D0">
              <w:rPr>
                <w:sz w:val="24"/>
                <w:szCs w:val="24"/>
              </w:rPr>
              <w:t>1</w:t>
            </w:r>
          </w:p>
        </w:tc>
        <w:tc>
          <w:tcPr>
            <w:tcW w:w="908" w:type="pct"/>
            <w:tcMar>
              <w:left w:w="28" w:type="dxa"/>
              <w:right w:w="28" w:type="dxa"/>
            </w:tcMar>
            <w:vAlign w:val="center"/>
          </w:tcPr>
          <w:p w:rsidR="002D59D8" w:rsidRPr="008C33D0" w:rsidRDefault="002D59D8" w:rsidP="00E428A0">
            <w:pPr>
              <w:spacing w:line="240" w:lineRule="auto"/>
              <w:ind w:firstLine="0"/>
              <w:rPr>
                <w:sz w:val="24"/>
                <w:szCs w:val="24"/>
              </w:rPr>
            </w:pPr>
            <w:r w:rsidRPr="008C33D0">
              <w:rPr>
                <w:sz w:val="24"/>
                <w:szCs w:val="24"/>
              </w:rPr>
              <w:t>Инженер-конструктор</w:t>
            </w:r>
          </w:p>
        </w:tc>
        <w:tc>
          <w:tcPr>
            <w:tcW w:w="375" w:type="pct"/>
            <w:tcMar>
              <w:left w:w="28" w:type="dxa"/>
              <w:right w:w="28" w:type="dxa"/>
            </w:tcMar>
            <w:vAlign w:val="center"/>
          </w:tcPr>
          <w:p w:rsidR="002D59D8" w:rsidRPr="008C33D0" w:rsidRDefault="002D59D8" w:rsidP="00E428A0">
            <w:pPr>
              <w:spacing w:line="240" w:lineRule="auto"/>
              <w:ind w:firstLine="0"/>
              <w:rPr>
                <w:sz w:val="24"/>
                <w:szCs w:val="24"/>
              </w:rPr>
            </w:pPr>
            <w:r w:rsidRPr="008C33D0">
              <w:rPr>
                <w:sz w:val="24"/>
                <w:szCs w:val="24"/>
              </w:rPr>
              <w:t>Труд</w:t>
            </w:r>
          </w:p>
        </w:tc>
        <w:tc>
          <w:tcPr>
            <w:tcW w:w="599" w:type="pct"/>
            <w:tcMar>
              <w:left w:w="28" w:type="dxa"/>
              <w:right w:w="28" w:type="dxa"/>
            </w:tcMar>
            <w:vAlign w:val="center"/>
          </w:tcPr>
          <w:p w:rsidR="002D59D8" w:rsidRPr="008C33D0" w:rsidRDefault="002D59D8" w:rsidP="00E428A0">
            <w:pPr>
              <w:spacing w:line="240" w:lineRule="auto"/>
              <w:ind w:firstLine="0"/>
              <w:rPr>
                <w:sz w:val="24"/>
                <w:szCs w:val="24"/>
              </w:rPr>
            </w:pPr>
          </w:p>
        </w:tc>
        <w:tc>
          <w:tcPr>
            <w:tcW w:w="847" w:type="pct"/>
            <w:tcMar>
              <w:left w:w="28" w:type="dxa"/>
              <w:right w:w="28" w:type="dxa"/>
            </w:tcMar>
            <w:vAlign w:val="center"/>
          </w:tcPr>
          <w:p w:rsidR="002D59D8" w:rsidRPr="008C33D0" w:rsidRDefault="002D59D8" w:rsidP="00E428A0">
            <w:pPr>
              <w:spacing w:line="240" w:lineRule="auto"/>
              <w:ind w:firstLine="0"/>
              <w:rPr>
                <w:sz w:val="24"/>
                <w:szCs w:val="24"/>
              </w:rPr>
            </w:pPr>
            <w:r w:rsidRPr="008C33D0">
              <w:rPr>
                <w:sz w:val="24"/>
                <w:szCs w:val="24"/>
              </w:rPr>
              <w:t>Инженеры  и  техники</w:t>
            </w:r>
          </w:p>
        </w:tc>
        <w:tc>
          <w:tcPr>
            <w:tcW w:w="386" w:type="pct"/>
            <w:tcMar>
              <w:left w:w="28" w:type="dxa"/>
              <w:right w:w="28" w:type="dxa"/>
            </w:tcMar>
            <w:vAlign w:val="center"/>
          </w:tcPr>
          <w:p w:rsidR="002D59D8" w:rsidRPr="008C33D0" w:rsidRDefault="002D59D8" w:rsidP="00E428A0">
            <w:pPr>
              <w:spacing w:line="240" w:lineRule="auto"/>
              <w:ind w:firstLine="0"/>
              <w:rPr>
                <w:sz w:val="24"/>
                <w:szCs w:val="24"/>
              </w:rPr>
            </w:pPr>
            <w:r w:rsidRPr="008C33D0">
              <w:rPr>
                <w:sz w:val="24"/>
                <w:szCs w:val="24"/>
              </w:rPr>
              <w:t>500%</w:t>
            </w:r>
          </w:p>
        </w:tc>
        <w:tc>
          <w:tcPr>
            <w:tcW w:w="528" w:type="pct"/>
            <w:tcMar>
              <w:left w:w="28" w:type="dxa"/>
              <w:right w:w="28" w:type="dxa"/>
            </w:tcMar>
            <w:vAlign w:val="center"/>
          </w:tcPr>
          <w:p w:rsidR="002D59D8" w:rsidRPr="008C33D0" w:rsidRDefault="002D59D8" w:rsidP="00E428A0">
            <w:pPr>
              <w:spacing w:line="240" w:lineRule="auto"/>
              <w:ind w:firstLine="0"/>
              <w:rPr>
                <w:sz w:val="24"/>
                <w:szCs w:val="24"/>
              </w:rPr>
            </w:pPr>
            <w:r w:rsidRPr="008C33D0">
              <w:rPr>
                <w:sz w:val="24"/>
                <w:szCs w:val="24"/>
              </w:rPr>
              <w:t>90  р./</w:t>
            </w:r>
            <w:proofErr w:type="gramStart"/>
            <w:r w:rsidRPr="008C33D0">
              <w:rPr>
                <w:sz w:val="24"/>
                <w:szCs w:val="24"/>
              </w:rPr>
              <w:t>ч</w:t>
            </w:r>
            <w:proofErr w:type="gramEnd"/>
          </w:p>
        </w:tc>
        <w:tc>
          <w:tcPr>
            <w:tcW w:w="459" w:type="pct"/>
            <w:tcMar>
              <w:left w:w="28" w:type="dxa"/>
              <w:right w:w="28" w:type="dxa"/>
            </w:tcMar>
            <w:vAlign w:val="center"/>
          </w:tcPr>
          <w:p w:rsidR="002D59D8" w:rsidRPr="008C33D0" w:rsidRDefault="002D59D8" w:rsidP="00E428A0">
            <w:pPr>
              <w:spacing w:line="240" w:lineRule="auto"/>
              <w:ind w:firstLine="0"/>
              <w:rPr>
                <w:sz w:val="24"/>
                <w:szCs w:val="24"/>
              </w:rPr>
            </w:pPr>
            <w:r w:rsidRPr="008C33D0">
              <w:rPr>
                <w:sz w:val="24"/>
                <w:szCs w:val="24"/>
              </w:rPr>
              <w:t>135  р./</w:t>
            </w:r>
            <w:proofErr w:type="gramStart"/>
            <w:r w:rsidRPr="008C33D0">
              <w:rPr>
                <w:sz w:val="24"/>
                <w:szCs w:val="24"/>
              </w:rPr>
              <w:t>ч</w:t>
            </w:r>
            <w:proofErr w:type="gramEnd"/>
          </w:p>
        </w:tc>
        <w:tc>
          <w:tcPr>
            <w:tcW w:w="762" w:type="pct"/>
            <w:tcMar>
              <w:left w:w="28" w:type="dxa"/>
              <w:right w:w="28" w:type="dxa"/>
            </w:tcMar>
            <w:vAlign w:val="center"/>
          </w:tcPr>
          <w:p w:rsidR="002D59D8" w:rsidRPr="008C33D0" w:rsidRDefault="002D59D8" w:rsidP="00E428A0">
            <w:pPr>
              <w:spacing w:line="240" w:lineRule="auto"/>
              <w:ind w:firstLine="0"/>
              <w:rPr>
                <w:sz w:val="24"/>
                <w:szCs w:val="24"/>
              </w:rPr>
            </w:pPr>
          </w:p>
        </w:tc>
      </w:tr>
      <w:tr w:rsidR="002D59D8" w:rsidRPr="008C33D0" w:rsidTr="00E428A0">
        <w:trPr>
          <w:jc w:val="center"/>
        </w:trPr>
        <w:tc>
          <w:tcPr>
            <w:tcW w:w="136" w:type="pct"/>
            <w:tcMar>
              <w:left w:w="28" w:type="dxa"/>
              <w:right w:w="28" w:type="dxa"/>
            </w:tcMar>
            <w:vAlign w:val="center"/>
          </w:tcPr>
          <w:p w:rsidR="002D59D8" w:rsidRPr="008C33D0" w:rsidRDefault="002D59D8" w:rsidP="00E428A0">
            <w:pPr>
              <w:spacing w:line="240" w:lineRule="auto"/>
              <w:ind w:firstLine="0"/>
              <w:rPr>
                <w:sz w:val="24"/>
                <w:szCs w:val="24"/>
              </w:rPr>
            </w:pPr>
            <w:r w:rsidRPr="008C33D0">
              <w:rPr>
                <w:sz w:val="24"/>
                <w:szCs w:val="24"/>
              </w:rPr>
              <w:t>2</w:t>
            </w:r>
          </w:p>
        </w:tc>
        <w:tc>
          <w:tcPr>
            <w:tcW w:w="908" w:type="pct"/>
            <w:tcMar>
              <w:left w:w="28" w:type="dxa"/>
              <w:right w:w="28" w:type="dxa"/>
            </w:tcMar>
            <w:vAlign w:val="center"/>
          </w:tcPr>
          <w:p w:rsidR="002D59D8" w:rsidRPr="008C33D0" w:rsidRDefault="002D59D8" w:rsidP="00E428A0">
            <w:pPr>
              <w:spacing w:line="240" w:lineRule="auto"/>
              <w:ind w:firstLine="0"/>
              <w:rPr>
                <w:sz w:val="24"/>
                <w:szCs w:val="24"/>
              </w:rPr>
            </w:pPr>
            <w:r w:rsidRPr="008C33D0">
              <w:rPr>
                <w:sz w:val="24"/>
                <w:szCs w:val="24"/>
              </w:rPr>
              <w:t>Техник</w:t>
            </w:r>
          </w:p>
        </w:tc>
        <w:tc>
          <w:tcPr>
            <w:tcW w:w="375" w:type="pct"/>
            <w:tcMar>
              <w:left w:w="28" w:type="dxa"/>
              <w:right w:w="28" w:type="dxa"/>
            </w:tcMar>
            <w:vAlign w:val="center"/>
          </w:tcPr>
          <w:p w:rsidR="002D59D8" w:rsidRPr="008C33D0" w:rsidRDefault="002D59D8" w:rsidP="00E428A0">
            <w:pPr>
              <w:spacing w:line="240" w:lineRule="auto"/>
              <w:ind w:firstLine="0"/>
              <w:rPr>
                <w:sz w:val="24"/>
                <w:szCs w:val="24"/>
              </w:rPr>
            </w:pPr>
            <w:r w:rsidRPr="008C33D0">
              <w:rPr>
                <w:sz w:val="24"/>
                <w:szCs w:val="24"/>
              </w:rPr>
              <w:t>Труд</w:t>
            </w:r>
          </w:p>
        </w:tc>
        <w:tc>
          <w:tcPr>
            <w:tcW w:w="599" w:type="pct"/>
            <w:tcMar>
              <w:left w:w="28" w:type="dxa"/>
              <w:right w:w="28" w:type="dxa"/>
            </w:tcMar>
            <w:vAlign w:val="center"/>
          </w:tcPr>
          <w:p w:rsidR="002D59D8" w:rsidRPr="008C33D0" w:rsidRDefault="002D59D8" w:rsidP="00E428A0">
            <w:pPr>
              <w:spacing w:line="240" w:lineRule="auto"/>
              <w:ind w:firstLine="0"/>
              <w:rPr>
                <w:sz w:val="24"/>
                <w:szCs w:val="24"/>
              </w:rPr>
            </w:pPr>
          </w:p>
        </w:tc>
        <w:tc>
          <w:tcPr>
            <w:tcW w:w="847" w:type="pct"/>
            <w:tcMar>
              <w:left w:w="28" w:type="dxa"/>
              <w:right w:w="28" w:type="dxa"/>
            </w:tcMar>
            <w:vAlign w:val="center"/>
          </w:tcPr>
          <w:p w:rsidR="002D59D8" w:rsidRPr="008C33D0" w:rsidRDefault="002D59D8" w:rsidP="00E428A0">
            <w:pPr>
              <w:spacing w:line="240" w:lineRule="auto"/>
              <w:ind w:firstLine="0"/>
              <w:rPr>
                <w:sz w:val="24"/>
                <w:szCs w:val="24"/>
              </w:rPr>
            </w:pPr>
            <w:r w:rsidRPr="008C33D0">
              <w:rPr>
                <w:sz w:val="24"/>
                <w:szCs w:val="24"/>
              </w:rPr>
              <w:t xml:space="preserve">Инженеры  и  </w:t>
            </w:r>
            <w:r w:rsidRPr="008C33D0">
              <w:rPr>
                <w:sz w:val="24"/>
                <w:szCs w:val="24"/>
              </w:rPr>
              <w:lastRenderedPageBreak/>
              <w:t>техники</w:t>
            </w:r>
          </w:p>
        </w:tc>
        <w:tc>
          <w:tcPr>
            <w:tcW w:w="386" w:type="pct"/>
            <w:tcMar>
              <w:left w:w="28" w:type="dxa"/>
              <w:right w:w="28" w:type="dxa"/>
            </w:tcMar>
            <w:vAlign w:val="center"/>
          </w:tcPr>
          <w:p w:rsidR="002D59D8" w:rsidRPr="008C33D0" w:rsidRDefault="002D59D8" w:rsidP="00E428A0">
            <w:pPr>
              <w:spacing w:line="240" w:lineRule="auto"/>
              <w:ind w:firstLine="0"/>
              <w:rPr>
                <w:sz w:val="24"/>
                <w:szCs w:val="24"/>
              </w:rPr>
            </w:pPr>
            <w:r w:rsidRPr="008C33D0">
              <w:rPr>
                <w:sz w:val="24"/>
                <w:szCs w:val="24"/>
              </w:rPr>
              <w:lastRenderedPageBreak/>
              <w:t>200%</w:t>
            </w:r>
          </w:p>
        </w:tc>
        <w:tc>
          <w:tcPr>
            <w:tcW w:w="528" w:type="pct"/>
            <w:tcMar>
              <w:left w:w="28" w:type="dxa"/>
              <w:right w:w="28" w:type="dxa"/>
            </w:tcMar>
            <w:vAlign w:val="center"/>
          </w:tcPr>
          <w:p w:rsidR="002D59D8" w:rsidRPr="008C33D0" w:rsidRDefault="002D59D8" w:rsidP="00E428A0">
            <w:pPr>
              <w:spacing w:line="240" w:lineRule="auto"/>
              <w:ind w:firstLine="0"/>
              <w:rPr>
                <w:sz w:val="24"/>
                <w:szCs w:val="24"/>
              </w:rPr>
            </w:pPr>
            <w:r w:rsidRPr="008C33D0">
              <w:rPr>
                <w:sz w:val="24"/>
                <w:szCs w:val="24"/>
              </w:rPr>
              <w:t>50  р./</w:t>
            </w:r>
            <w:proofErr w:type="gramStart"/>
            <w:r w:rsidRPr="008C33D0">
              <w:rPr>
                <w:sz w:val="24"/>
                <w:szCs w:val="24"/>
              </w:rPr>
              <w:t>ч</w:t>
            </w:r>
            <w:proofErr w:type="gramEnd"/>
          </w:p>
        </w:tc>
        <w:tc>
          <w:tcPr>
            <w:tcW w:w="459" w:type="pct"/>
            <w:tcMar>
              <w:left w:w="28" w:type="dxa"/>
              <w:right w:w="28" w:type="dxa"/>
            </w:tcMar>
            <w:vAlign w:val="center"/>
          </w:tcPr>
          <w:p w:rsidR="002D59D8" w:rsidRPr="008C33D0" w:rsidRDefault="002D59D8" w:rsidP="00E428A0">
            <w:pPr>
              <w:spacing w:line="240" w:lineRule="auto"/>
              <w:ind w:firstLine="0"/>
              <w:rPr>
                <w:sz w:val="24"/>
                <w:szCs w:val="24"/>
              </w:rPr>
            </w:pPr>
            <w:r w:rsidRPr="008C33D0">
              <w:rPr>
                <w:sz w:val="24"/>
                <w:szCs w:val="24"/>
              </w:rPr>
              <w:t>75  р./</w:t>
            </w:r>
            <w:proofErr w:type="gramStart"/>
            <w:r w:rsidRPr="008C33D0">
              <w:rPr>
                <w:sz w:val="24"/>
                <w:szCs w:val="24"/>
              </w:rPr>
              <w:t>ч</w:t>
            </w:r>
            <w:proofErr w:type="gramEnd"/>
          </w:p>
        </w:tc>
        <w:tc>
          <w:tcPr>
            <w:tcW w:w="762" w:type="pct"/>
            <w:tcMar>
              <w:left w:w="28" w:type="dxa"/>
              <w:right w:w="28" w:type="dxa"/>
            </w:tcMar>
            <w:vAlign w:val="center"/>
          </w:tcPr>
          <w:p w:rsidR="002D59D8" w:rsidRPr="008C33D0" w:rsidRDefault="002D59D8" w:rsidP="00E428A0">
            <w:pPr>
              <w:spacing w:line="240" w:lineRule="auto"/>
              <w:ind w:firstLine="0"/>
              <w:rPr>
                <w:sz w:val="24"/>
                <w:szCs w:val="24"/>
              </w:rPr>
            </w:pPr>
          </w:p>
        </w:tc>
      </w:tr>
      <w:tr w:rsidR="002D59D8" w:rsidRPr="008C33D0" w:rsidTr="00E428A0">
        <w:trPr>
          <w:jc w:val="center"/>
        </w:trPr>
        <w:tc>
          <w:tcPr>
            <w:tcW w:w="136" w:type="pct"/>
            <w:tcMar>
              <w:left w:w="28" w:type="dxa"/>
              <w:right w:w="28" w:type="dxa"/>
            </w:tcMar>
            <w:vAlign w:val="center"/>
          </w:tcPr>
          <w:p w:rsidR="002D59D8" w:rsidRPr="008C33D0" w:rsidRDefault="002D59D8" w:rsidP="00E428A0">
            <w:pPr>
              <w:spacing w:line="240" w:lineRule="auto"/>
              <w:ind w:firstLine="0"/>
              <w:rPr>
                <w:sz w:val="24"/>
                <w:szCs w:val="24"/>
              </w:rPr>
            </w:pPr>
            <w:r w:rsidRPr="008C33D0">
              <w:rPr>
                <w:sz w:val="24"/>
                <w:szCs w:val="24"/>
              </w:rPr>
              <w:lastRenderedPageBreak/>
              <w:t>3</w:t>
            </w:r>
          </w:p>
        </w:tc>
        <w:tc>
          <w:tcPr>
            <w:tcW w:w="908" w:type="pct"/>
            <w:tcMar>
              <w:left w:w="28" w:type="dxa"/>
              <w:right w:w="28" w:type="dxa"/>
            </w:tcMar>
            <w:vAlign w:val="center"/>
          </w:tcPr>
          <w:p w:rsidR="002D59D8" w:rsidRPr="008C33D0" w:rsidRDefault="002D59D8" w:rsidP="00E428A0">
            <w:pPr>
              <w:spacing w:line="240" w:lineRule="auto"/>
              <w:ind w:firstLine="0"/>
              <w:rPr>
                <w:sz w:val="24"/>
                <w:szCs w:val="24"/>
              </w:rPr>
            </w:pPr>
            <w:r w:rsidRPr="008C33D0">
              <w:rPr>
                <w:sz w:val="24"/>
                <w:szCs w:val="24"/>
              </w:rPr>
              <w:t>Инженер-испытатель</w:t>
            </w:r>
          </w:p>
        </w:tc>
        <w:tc>
          <w:tcPr>
            <w:tcW w:w="375" w:type="pct"/>
            <w:tcMar>
              <w:left w:w="28" w:type="dxa"/>
              <w:right w:w="28" w:type="dxa"/>
            </w:tcMar>
            <w:vAlign w:val="center"/>
          </w:tcPr>
          <w:p w:rsidR="002D59D8" w:rsidRPr="008C33D0" w:rsidRDefault="002D59D8" w:rsidP="00E428A0">
            <w:pPr>
              <w:spacing w:line="240" w:lineRule="auto"/>
              <w:ind w:firstLine="0"/>
              <w:rPr>
                <w:sz w:val="24"/>
                <w:szCs w:val="24"/>
              </w:rPr>
            </w:pPr>
            <w:r w:rsidRPr="008C33D0">
              <w:rPr>
                <w:sz w:val="24"/>
                <w:szCs w:val="24"/>
              </w:rPr>
              <w:t>Труд</w:t>
            </w:r>
          </w:p>
        </w:tc>
        <w:tc>
          <w:tcPr>
            <w:tcW w:w="599" w:type="pct"/>
            <w:tcMar>
              <w:left w:w="28" w:type="dxa"/>
              <w:right w:w="28" w:type="dxa"/>
            </w:tcMar>
            <w:vAlign w:val="center"/>
          </w:tcPr>
          <w:p w:rsidR="002D59D8" w:rsidRPr="008C33D0" w:rsidRDefault="002D59D8" w:rsidP="00E428A0">
            <w:pPr>
              <w:spacing w:line="240" w:lineRule="auto"/>
              <w:ind w:firstLine="0"/>
              <w:rPr>
                <w:sz w:val="24"/>
                <w:szCs w:val="24"/>
              </w:rPr>
            </w:pPr>
          </w:p>
        </w:tc>
        <w:tc>
          <w:tcPr>
            <w:tcW w:w="847" w:type="pct"/>
            <w:tcMar>
              <w:left w:w="28" w:type="dxa"/>
              <w:right w:w="28" w:type="dxa"/>
            </w:tcMar>
            <w:vAlign w:val="center"/>
          </w:tcPr>
          <w:p w:rsidR="002D59D8" w:rsidRPr="008C33D0" w:rsidRDefault="002D59D8" w:rsidP="00E428A0">
            <w:pPr>
              <w:spacing w:line="240" w:lineRule="auto"/>
              <w:ind w:firstLine="0"/>
              <w:rPr>
                <w:sz w:val="24"/>
                <w:szCs w:val="24"/>
              </w:rPr>
            </w:pPr>
            <w:r w:rsidRPr="008C33D0">
              <w:rPr>
                <w:sz w:val="24"/>
                <w:szCs w:val="24"/>
              </w:rPr>
              <w:t>Инженеры  и  техники</w:t>
            </w:r>
          </w:p>
        </w:tc>
        <w:tc>
          <w:tcPr>
            <w:tcW w:w="386" w:type="pct"/>
            <w:tcMar>
              <w:left w:w="28" w:type="dxa"/>
              <w:right w:w="28" w:type="dxa"/>
            </w:tcMar>
            <w:vAlign w:val="center"/>
          </w:tcPr>
          <w:p w:rsidR="002D59D8" w:rsidRPr="008C33D0" w:rsidRDefault="002D59D8" w:rsidP="00E428A0">
            <w:pPr>
              <w:spacing w:line="240" w:lineRule="auto"/>
              <w:ind w:firstLine="0"/>
              <w:rPr>
                <w:sz w:val="24"/>
                <w:szCs w:val="24"/>
              </w:rPr>
            </w:pPr>
            <w:r w:rsidRPr="008C33D0">
              <w:rPr>
                <w:sz w:val="24"/>
                <w:szCs w:val="24"/>
              </w:rPr>
              <w:t>150%</w:t>
            </w:r>
          </w:p>
        </w:tc>
        <w:tc>
          <w:tcPr>
            <w:tcW w:w="528" w:type="pct"/>
            <w:tcMar>
              <w:left w:w="28" w:type="dxa"/>
              <w:right w:w="28" w:type="dxa"/>
            </w:tcMar>
            <w:vAlign w:val="center"/>
          </w:tcPr>
          <w:p w:rsidR="002D59D8" w:rsidRPr="008C33D0" w:rsidRDefault="002D59D8" w:rsidP="00E428A0">
            <w:pPr>
              <w:spacing w:line="240" w:lineRule="auto"/>
              <w:ind w:firstLine="0"/>
              <w:rPr>
                <w:sz w:val="24"/>
                <w:szCs w:val="24"/>
              </w:rPr>
            </w:pPr>
            <w:r w:rsidRPr="008C33D0">
              <w:rPr>
                <w:sz w:val="24"/>
                <w:szCs w:val="24"/>
              </w:rPr>
              <w:t>80  р./</w:t>
            </w:r>
            <w:proofErr w:type="gramStart"/>
            <w:r w:rsidRPr="008C33D0">
              <w:rPr>
                <w:sz w:val="24"/>
                <w:szCs w:val="24"/>
              </w:rPr>
              <w:t>ч</w:t>
            </w:r>
            <w:proofErr w:type="gramEnd"/>
          </w:p>
        </w:tc>
        <w:tc>
          <w:tcPr>
            <w:tcW w:w="459" w:type="pct"/>
            <w:tcMar>
              <w:left w:w="28" w:type="dxa"/>
              <w:right w:w="28" w:type="dxa"/>
            </w:tcMar>
            <w:vAlign w:val="center"/>
          </w:tcPr>
          <w:p w:rsidR="002D59D8" w:rsidRPr="008C33D0" w:rsidRDefault="002D59D8" w:rsidP="00E428A0">
            <w:pPr>
              <w:spacing w:line="240" w:lineRule="auto"/>
              <w:ind w:firstLine="0"/>
              <w:rPr>
                <w:sz w:val="24"/>
                <w:szCs w:val="24"/>
              </w:rPr>
            </w:pPr>
            <w:r w:rsidRPr="008C33D0">
              <w:rPr>
                <w:sz w:val="24"/>
                <w:szCs w:val="24"/>
              </w:rPr>
              <w:t>120  р./</w:t>
            </w:r>
            <w:proofErr w:type="gramStart"/>
            <w:r w:rsidRPr="008C33D0">
              <w:rPr>
                <w:sz w:val="24"/>
                <w:szCs w:val="24"/>
              </w:rPr>
              <w:t>ч</w:t>
            </w:r>
            <w:proofErr w:type="gramEnd"/>
          </w:p>
        </w:tc>
        <w:tc>
          <w:tcPr>
            <w:tcW w:w="762" w:type="pct"/>
            <w:tcMar>
              <w:left w:w="28" w:type="dxa"/>
              <w:right w:w="28" w:type="dxa"/>
            </w:tcMar>
            <w:vAlign w:val="center"/>
          </w:tcPr>
          <w:p w:rsidR="002D59D8" w:rsidRPr="008C33D0" w:rsidRDefault="002D59D8" w:rsidP="00E428A0">
            <w:pPr>
              <w:spacing w:line="240" w:lineRule="auto"/>
              <w:ind w:firstLine="0"/>
              <w:rPr>
                <w:sz w:val="24"/>
                <w:szCs w:val="24"/>
              </w:rPr>
            </w:pPr>
          </w:p>
        </w:tc>
      </w:tr>
      <w:tr w:rsidR="002D59D8" w:rsidRPr="008C33D0" w:rsidTr="00E428A0">
        <w:trPr>
          <w:jc w:val="center"/>
        </w:trPr>
        <w:tc>
          <w:tcPr>
            <w:tcW w:w="136" w:type="pct"/>
            <w:tcMar>
              <w:left w:w="28" w:type="dxa"/>
              <w:right w:w="28" w:type="dxa"/>
            </w:tcMar>
            <w:vAlign w:val="center"/>
          </w:tcPr>
          <w:p w:rsidR="002D59D8" w:rsidRPr="008C33D0" w:rsidRDefault="002D59D8" w:rsidP="00E428A0">
            <w:pPr>
              <w:spacing w:line="240" w:lineRule="auto"/>
              <w:ind w:firstLine="0"/>
              <w:rPr>
                <w:sz w:val="24"/>
                <w:szCs w:val="24"/>
              </w:rPr>
            </w:pPr>
            <w:r w:rsidRPr="008C33D0">
              <w:rPr>
                <w:sz w:val="24"/>
                <w:szCs w:val="24"/>
              </w:rPr>
              <w:t>4</w:t>
            </w:r>
          </w:p>
        </w:tc>
        <w:tc>
          <w:tcPr>
            <w:tcW w:w="908" w:type="pct"/>
            <w:tcMar>
              <w:left w:w="28" w:type="dxa"/>
              <w:right w:w="28" w:type="dxa"/>
            </w:tcMar>
            <w:vAlign w:val="center"/>
          </w:tcPr>
          <w:p w:rsidR="002D59D8" w:rsidRPr="008C33D0" w:rsidRDefault="002D59D8" w:rsidP="00E428A0">
            <w:pPr>
              <w:spacing w:line="240" w:lineRule="auto"/>
              <w:ind w:firstLine="0"/>
              <w:rPr>
                <w:sz w:val="24"/>
                <w:szCs w:val="24"/>
              </w:rPr>
            </w:pPr>
            <w:r w:rsidRPr="008C33D0">
              <w:rPr>
                <w:sz w:val="24"/>
                <w:szCs w:val="24"/>
              </w:rPr>
              <w:t>Руководитель</w:t>
            </w:r>
            <w:r w:rsidRPr="008C33D0">
              <w:rPr>
                <w:sz w:val="24"/>
                <w:szCs w:val="24"/>
              </w:rPr>
              <w:br/>
              <w:t xml:space="preserve">  проекта</w:t>
            </w:r>
          </w:p>
        </w:tc>
        <w:tc>
          <w:tcPr>
            <w:tcW w:w="375" w:type="pct"/>
            <w:tcMar>
              <w:left w:w="28" w:type="dxa"/>
              <w:right w:w="28" w:type="dxa"/>
            </w:tcMar>
            <w:vAlign w:val="center"/>
          </w:tcPr>
          <w:p w:rsidR="002D59D8" w:rsidRPr="008C33D0" w:rsidRDefault="002D59D8" w:rsidP="00E428A0">
            <w:pPr>
              <w:spacing w:line="240" w:lineRule="auto"/>
              <w:ind w:firstLine="0"/>
              <w:rPr>
                <w:sz w:val="24"/>
                <w:szCs w:val="24"/>
              </w:rPr>
            </w:pPr>
            <w:r w:rsidRPr="008C33D0">
              <w:rPr>
                <w:sz w:val="24"/>
                <w:szCs w:val="24"/>
              </w:rPr>
              <w:t>Труд</w:t>
            </w:r>
          </w:p>
        </w:tc>
        <w:tc>
          <w:tcPr>
            <w:tcW w:w="599" w:type="pct"/>
            <w:tcMar>
              <w:left w:w="28" w:type="dxa"/>
              <w:right w:w="28" w:type="dxa"/>
            </w:tcMar>
            <w:vAlign w:val="center"/>
          </w:tcPr>
          <w:p w:rsidR="002D59D8" w:rsidRPr="008C33D0" w:rsidRDefault="002D59D8" w:rsidP="00E428A0">
            <w:pPr>
              <w:spacing w:line="240" w:lineRule="auto"/>
              <w:ind w:firstLine="0"/>
              <w:rPr>
                <w:sz w:val="24"/>
                <w:szCs w:val="24"/>
              </w:rPr>
            </w:pPr>
          </w:p>
        </w:tc>
        <w:tc>
          <w:tcPr>
            <w:tcW w:w="847" w:type="pct"/>
            <w:tcMar>
              <w:left w:w="28" w:type="dxa"/>
              <w:right w:w="28" w:type="dxa"/>
            </w:tcMar>
            <w:vAlign w:val="center"/>
          </w:tcPr>
          <w:p w:rsidR="002D59D8" w:rsidRPr="008C33D0" w:rsidRDefault="002D59D8" w:rsidP="00E428A0">
            <w:pPr>
              <w:spacing w:line="240" w:lineRule="auto"/>
              <w:ind w:firstLine="0"/>
              <w:rPr>
                <w:sz w:val="24"/>
                <w:szCs w:val="24"/>
              </w:rPr>
            </w:pPr>
          </w:p>
        </w:tc>
        <w:tc>
          <w:tcPr>
            <w:tcW w:w="386" w:type="pct"/>
            <w:tcMar>
              <w:left w:w="28" w:type="dxa"/>
              <w:right w:w="28" w:type="dxa"/>
            </w:tcMar>
            <w:vAlign w:val="center"/>
          </w:tcPr>
          <w:p w:rsidR="002D59D8" w:rsidRPr="008C33D0" w:rsidRDefault="002D59D8" w:rsidP="00E428A0">
            <w:pPr>
              <w:spacing w:line="240" w:lineRule="auto"/>
              <w:ind w:firstLine="0"/>
              <w:rPr>
                <w:sz w:val="24"/>
                <w:szCs w:val="24"/>
              </w:rPr>
            </w:pPr>
            <w:r w:rsidRPr="008C33D0">
              <w:rPr>
                <w:sz w:val="24"/>
                <w:szCs w:val="24"/>
              </w:rPr>
              <w:t>100%</w:t>
            </w:r>
          </w:p>
        </w:tc>
        <w:tc>
          <w:tcPr>
            <w:tcW w:w="528" w:type="pct"/>
            <w:tcMar>
              <w:left w:w="28" w:type="dxa"/>
              <w:right w:w="28" w:type="dxa"/>
            </w:tcMar>
            <w:vAlign w:val="center"/>
          </w:tcPr>
          <w:p w:rsidR="002D59D8" w:rsidRPr="008C33D0" w:rsidRDefault="002D59D8" w:rsidP="00E428A0">
            <w:pPr>
              <w:spacing w:line="240" w:lineRule="auto"/>
              <w:ind w:firstLine="0"/>
              <w:rPr>
                <w:sz w:val="24"/>
                <w:szCs w:val="24"/>
              </w:rPr>
            </w:pPr>
          </w:p>
        </w:tc>
        <w:tc>
          <w:tcPr>
            <w:tcW w:w="459" w:type="pct"/>
            <w:tcMar>
              <w:left w:w="28" w:type="dxa"/>
              <w:right w:w="28" w:type="dxa"/>
            </w:tcMar>
            <w:vAlign w:val="center"/>
          </w:tcPr>
          <w:p w:rsidR="002D59D8" w:rsidRPr="008C33D0" w:rsidRDefault="002D59D8" w:rsidP="00E428A0">
            <w:pPr>
              <w:spacing w:line="240" w:lineRule="auto"/>
              <w:ind w:firstLine="0"/>
              <w:rPr>
                <w:sz w:val="24"/>
                <w:szCs w:val="24"/>
              </w:rPr>
            </w:pPr>
          </w:p>
        </w:tc>
        <w:tc>
          <w:tcPr>
            <w:tcW w:w="762" w:type="pct"/>
            <w:tcMar>
              <w:left w:w="28" w:type="dxa"/>
              <w:right w:w="28" w:type="dxa"/>
            </w:tcMar>
            <w:vAlign w:val="center"/>
          </w:tcPr>
          <w:p w:rsidR="002D59D8" w:rsidRPr="008C33D0" w:rsidRDefault="002D59D8" w:rsidP="00E428A0">
            <w:pPr>
              <w:spacing w:line="240" w:lineRule="auto"/>
              <w:ind w:firstLine="0"/>
              <w:rPr>
                <w:sz w:val="24"/>
                <w:szCs w:val="24"/>
              </w:rPr>
            </w:pPr>
            <w:r w:rsidRPr="008C33D0">
              <w:rPr>
                <w:sz w:val="24"/>
                <w:szCs w:val="24"/>
              </w:rPr>
              <w:t>80000  р.</w:t>
            </w:r>
          </w:p>
        </w:tc>
      </w:tr>
      <w:tr w:rsidR="002D59D8" w:rsidRPr="008C33D0" w:rsidTr="00E428A0">
        <w:trPr>
          <w:jc w:val="center"/>
        </w:trPr>
        <w:tc>
          <w:tcPr>
            <w:tcW w:w="136" w:type="pct"/>
            <w:tcMar>
              <w:left w:w="28" w:type="dxa"/>
              <w:right w:w="28" w:type="dxa"/>
            </w:tcMar>
            <w:vAlign w:val="center"/>
          </w:tcPr>
          <w:p w:rsidR="002D59D8" w:rsidRPr="008C33D0" w:rsidRDefault="002D59D8" w:rsidP="00E428A0">
            <w:pPr>
              <w:spacing w:line="240" w:lineRule="auto"/>
              <w:ind w:firstLine="0"/>
              <w:rPr>
                <w:sz w:val="24"/>
                <w:szCs w:val="24"/>
              </w:rPr>
            </w:pPr>
            <w:r w:rsidRPr="008C33D0">
              <w:rPr>
                <w:sz w:val="24"/>
                <w:szCs w:val="24"/>
              </w:rPr>
              <w:t>5</w:t>
            </w:r>
          </w:p>
        </w:tc>
        <w:tc>
          <w:tcPr>
            <w:tcW w:w="908" w:type="pct"/>
            <w:tcMar>
              <w:left w:w="28" w:type="dxa"/>
              <w:right w:w="28" w:type="dxa"/>
            </w:tcMar>
            <w:vAlign w:val="center"/>
          </w:tcPr>
          <w:p w:rsidR="002D59D8" w:rsidRPr="008C33D0" w:rsidRDefault="002D59D8" w:rsidP="00E428A0">
            <w:pPr>
              <w:spacing w:line="240" w:lineRule="auto"/>
              <w:ind w:firstLine="0"/>
              <w:rPr>
                <w:sz w:val="24"/>
                <w:szCs w:val="24"/>
              </w:rPr>
            </w:pPr>
            <w:r w:rsidRPr="008C33D0">
              <w:rPr>
                <w:sz w:val="24"/>
                <w:szCs w:val="24"/>
              </w:rPr>
              <w:t>Лаборатория</w:t>
            </w:r>
          </w:p>
        </w:tc>
        <w:tc>
          <w:tcPr>
            <w:tcW w:w="375" w:type="pct"/>
            <w:tcMar>
              <w:left w:w="28" w:type="dxa"/>
              <w:right w:w="28" w:type="dxa"/>
            </w:tcMar>
            <w:vAlign w:val="center"/>
          </w:tcPr>
          <w:p w:rsidR="002D59D8" w:rsidRPr="008C33D0" w:rsidRDefault="002D59D8" w:rsidP="00E428A0">
            <w:pPr>
              <w:spacing w:line="240" w:lineRule="auto"/>
              <w:ind w:firstLine="0"/>
              <w:rPr>
                <w:sz w:val="24"/>
                <w:szCs w:val="24"/>
              </w:rPr>
            </w:pPr>
            <w:r w:rsidRPr="008C33D0">
              <w:rPr>
                <w:sz w:val="24"/>
                <w:szCs w:val="24"/>
              </w:rPr>
              <w:t>Труд</w:t>
            </w:r>
          </w:p>
        </w:tc>
        <w:tc>
          <w:tcPr>
            <w:tcW w:w="599" w:type="pct"/>
            <w:tcMar>
              <w:left w:w="28" w:type="dxa"/>
              <w:right w:w="28" w:type="dxa"/>
            </w:tcMar>
            <w:vAlign w:val="center"/>
          </w:tcPr>
          <w:p w:rsidR="002D59D8" w:rsidRPr="008C33D0" w:rsidRDefault="002D59D8" w:rsidP="00E428A0">
            <w:pPr>
              <w:spacing w:line="240" w:lineRule="auto"/>
              <w:ind w:firstLine="0"/>
              <w:rPr>
                <w:sz w:val="24"/>
                <w:szCs w:val="24"/>
              </w:rPr>
            </w:pPr>
          </w:p>
        </w:tc>
        <w:tc>
          <w:tcPr>
            <w:tcW w:w="847" w:type="pct"/>
            <w:tcMar>
              <w:left w:w="28" w:type="dxa"/>
              <w:right w:w="28" w:type="dxa"/>
            </w:tcMar>
            <w:vAlign w:val="center"/>
          </w:tcPr>
          <w:p w:rsidR="002D59D8" w:rsidRPr="008C33D0" w:rsidRDefault="002D59D8" w:rsidP="00E428A0">
            <w:pPr>
              <w:spacing w:line="240" w:lineRule="auto"/>
              <w:ind w:firstLine="0"/>
              <w:rPr>
                <w:sz w:val="24"/>
                <w:szCs w:val="24"/>
              </w:rPr>
            </w:pPr>
          </w:p>
        </w:tc>
        <w:tc>
          <w:tcPr>
            <w:tcW w:w="386" w:type="pct"/>
            <w:tcMar>
              <w:left w:w="28" w:type="dxa"/>
              <w:right w:w="28" w:type="dxa"/>
            </w:tcMar>
            <w:vAlign w:val="center"/>
          </w:tcPr>
          <w:p w:rsidR="002D59D8" w:rsidRPr="008C33D0" w:rsidRDefault="002D59D8" w:rsidP="00E428A0">
            <w:pPr>
              <w:spacing w:line="240" w:lineRule="auto"/>
              <w:ind w:firstLine="0"/>
              <w:rPr>
                <w:sz w:val="24"/>
                <w:szCs w:val="24"/>
              </w:rPr>
            </w:pPr>
            <w:r w:rsidRPr="008C33D0">
              <w:rPr>
                <w:sz w:val="24"/>
                <w:szCs w:val="24"/>
              </w:rPr>
              <w:t>100%</w:t>
            </w:r>
          </w:p>
        </w:tc>
        <w:tc>
          <w:tcPr>
            <w:tcW w:w="528" w:type="pct"/>
            <w:tcMar>
              <w:left w:w="28" w:type="dxa"/>
              <w:right w:w="28" w:type="dxa"/>
            </w:tcMar>
            <w:vAlign w:val="center"/>
          </w:tcPr>
          <w:p w:rsidR="002D59D8" w:rsidRPr="008C33D0" w:rsidRDefault="002D59D8" w:rsidP="00E428A0">
            <w:pPr>
              <w:spacing w:line="240" w:lineRule="auto"/>
              <w:ind w:firstLine="0"/>
              <w:rPr>
                <w:sz w:val="24"/>
                <w:szCs w:val="24"/>
              </w:rPr>
            </w:pPr>
          </w:p>
        </w:tc>
        <w:tc>
          <w:tcPr>
            <w:tcW w:w="459" w:type="pct"/>
            <w:tcMar>
              <w:left w:w="28" w:type="dxa"/>
              <w:right w:w="28" w:type="dxa"/>
            </w:tcMar>
            <w:vAlign w:val="center"/>
          </w:tcPr>
          <w:p w:rsidR="002D59D8" w:rsidRPr="008C33D0" w:rsidRDefault="002D59D8" w:rsidP="00E428A0">
            <w:pPr>
              <w:spacing w:line="240" w:lineRule="auto"/>
              <w:ind w:firstLine="0"/>
              <w:rPr>
                <w:sz w:val="24"/>
                <w:szCs w:val="24"/>
              </w:rPr>
            </w:pPr>
          </w:p>
        </w:tc>
        <w:tc>
          <w:tcPr>
            <w:tcW w:w="762" w:type="pct"/>
            <w:tcMar>
              <w:left w:w="28" w:type="dxa"/>
              <w:right w:w="28" w:type="dxa"/>
            </w:tcMar>
            <w:vAlign w:val="center"/>
          </w:tcPr>
          <w:p w:rsidR="002D59D8" w:rsidRPr="008C33D0" w:rsidRDefault="002D59D8" w:rsidP="00E428A0">
            <w:pPr>
              <w:spacing w:line="240" w:lineRule="auto"/>
              <w:ind w:firstLine="0"/>
              <w:rPr>
                <w:sz w:val="24"/>
                <w:szCs w:val="24"/>
              </w:rPr>
            </w:pPr>
            <w:r w:rsidRPr="008C33D0">
              <w:rPr>
                <w:sz w:val="24"/>
                <w:szCs w:val="24"/>
              </w:rPr>
              <w:t>120000  р.</w:t>
            </w:r>
          </w:p>
        </w:tc>
      </w:tr>
      <w:tr w:rsidR="002D59D8" w:rsidRPr="008C33D0" w:rsidTr="00E428A0">
        <w:trPr>
          <w:jc w:val="center"/>
        </w:trPr>
        <w:tc>
          <w:tcPr>
            <w:tcW w:w="136" w:type="pct"/>
            <w:tcMar>
              <w:left w:w="28" w:type="dxa"/>
              <w:right w:w="28" w:type="dxa"/>
            </w:tcMar>
            <w:vAlign w:val="center"/>
          </w:tcPr>
          <w:p w:rsidR="002D59D8" w:rsidRPr="008C33D0" w:rsidRDefault="002D59D8" w:rsidP="00E428A0">
            <w:pPr>
              <w:spacing w:line="240" w:lineRule="auto"/>
              <w:ind w:firstLine="0"/>
              <w:rPr>
                <w:sz w:val="24"/>
                <w:szCs w:val="24"/>
              </w:rPr>
            </w:pPr>
            <w:r w:rsidRPr="008C33D0">
              <w:rPr>
                <w:sz w:val="24"/>
                <w:szCs w:val="24"/>
              </w:rPr>
              <w:t>6</w:t>
            </w:r>
          </w:p>
        </w:tc>
        <w:tc>
          <w:tcPr>
            <w:tcW w:w="908" w:type="pct"/>
            <w:tcMar>
              <w:left w:w="28" w:type="dxa"/>
              <w:right w:w="28" w:type="dxa"/>
            </w:tcMar>
            <w:vAlign w:val="center"/>
          </w:tcPr>
          <w:p w:rsidR="002D59D8" w:rsidRPr="008C33D0" w:rsidRDefault="002D59D8" w:rsidP="00E428A0">
            <w:pPr>
              <w:spacing w:line="240" w:lineRule="auto"/>
              <w:ind w:firstLine="0"/>
              <w:rPr>
                <w:sz w:val="24"/>
                <w:szCs w:val="24"/>
              </w:rPr>
            </w:pPr>
            <w:proofErr w:type="gramStart"/>
            <w:r w:rsidRPr="008C33D0">
              <w:rPr>
                <w:sz w:val="24"/>
                <w:szCs w:val="24"/>
              </w:rPr>
              <w:t>Комплектующие  для  счетчика  тепловой  энергии</w:t>
            </w:r>
            <w:proofErr w:type="gramEnd"/>
          </w:p>
        </w:tc>
        <w:tc>
          <w:tcPr>
            <w:tcW w:w="375" w:type="pct"/>
            <w:tcMar>
              <w:left w:w="28" w:type="dxa"/>
              <w:right w:w="28" w:type="dxa"/>
            </w:tcMar>
            <w:vAlign w:val="center"/>
          </w:tcPr>
          <w:p w:rsidR="002D59D8" w:rsidRPr="008C33D0" w:rsidRDefault="002D59D8" w:rsidP="00E428A0">
            <w:pPr>
              <w:spacing w:line="240" w:lineRule="auto"/>
              <w:ind w:firstLine="0"/>
              <w:rPr>
                <w:sz w:val="24"/>
                <w:szCs w:val="24"/>
              </w:rPr>
            </w:pPr>
            <w:r w:rsidRPr="008C33D0">
              <w:rPr>
                <w:sz w:val="24"/>
                <w:szCs w:val="24"/>
              </w:rPr>
              <w:t>Матер</w:t>
            </w:r>
          </w:p>
        </w:tc>
        <w:tc>
          <w:tcPr>
            <w:tcW w:w="599" w:type="pct"/>
            <w:tcMar>
              <w:left w:w="28" w:type="dxa"/>
              <w:right w:w="28" w:type="dxa"/>
            </w:tcMar>
            <w:vAlign w:val="center"/>
          </w:tcPr>
          <w:p w:rsidR="002D59D8" w:rsidRPr="008C33D0" w:rsidRDefault="002D59D8" w:rsidP="00E428A0">
            <w:pPr>
              <w:spacing w:line="240" w:lineRule="auto"/>
              <w:ind w:firstLine="0"/>
              <w:rPr>
                <w:sz w:val="24"/>
                <w:szCs w:val="24"/>
              </w:rPr>
            </w:pPr>
            <w:r w:rsidRPr="008C33D0">
              <w:rPr>
                <w:sz w:val="24"/>
                <w:szCs w:val="24"/>
              </w:rPr>
              <w:t>р.</w:t>
            </w:r>
          </w:p>
        </w:tc>
        <w:tc>
          <w:tcPr>
            <w:tcW w:w="847" w:type="pct"/>
            <w:tcMar>
              <w:left w:w="28" w:type="dxa"/>
              <w:right w:w="28" w:type="dxa"/>
            </w:tcMar>
            <w:vAlign w:val="center"/>
          </w:tcPr>
          <w:p w:rsidR="002D59D8" w:rsidRPr="008C33D0" w:rsidRDefault="002D59D8" w:rsidP="00E428A0">
            <w:pPr>
              <w:spacing w:line="240" w:lineRule="auto"/>
              <w:ind w:firstLine="0"/>
              <w:rPr>
                <w:sz w:val="24"/>
                <w:szCs w:val="24"/>
              </w:rPr>
            </w:pPr>
            <w:r w:rsidRPr="008C33D0">
              <w:rPr>
                <w:sz w:val="24"/>
                <w:szCs w:val="24"/>
              </w:rPr>
              <w:t>Материалы  и  комплектующие</w:t>
            </w:r>
          </w:p>
        </w:tc>
        <w:tc>
          <w:tcPr>
            <w:tcW w:w="386" w:type="pct"/>
            <w:tcMar>
              <w:left w:w="28" w:type="dxa"/>
              <w:right w:w="28" w:type="dxa"/>
            </w:tcMar>
            <w:vAlign w:val="center"/>
          </w:tcPr>
          <w:p w:rsidR="002D59D8" w:rsidRPr="008C33D0" w:rsidRDefault="002D59D8" w:rsidP="00E428A0">
            <w:pPr>
              <w:spacing w:line="240" w:lineRule="auto"/>
              <w:ind w:firstLine="0"/>
              <w:rPr>
                <w:sz w:val="24"/>
                <w:szCs w:val="24"/>
              </w:rPr>
            </w:pPr>
          </w:p>
        </w:tc>
        <w:tc>
          <w:tcPr>
            <w:tcW w:w="528" w:type="pct"/>
            <w:tcMar>
              <w:left w:w="28" w:type="dxa"/>
              <w:right w:w="28" w:type="dxa"/>
            </w:tcMar>
            <w:vAlign w:val="center"/>
          </w:tcPr>
          <w:p w:rsidR="002D59D8" w:rsidRPr="008C33D0" w:rsidRDefault="002D59D8" w:rsidP="00E428A0">
            <w:pPr>
              <w:spacing w:line="240" w:lineRule="auto"/>
              <w:ind w:firstLine="0"/>
              <w:rPr>
                <w:sz w:val="24"/>
                <w:szCs w:val="24"/>
              </w:rPr>
            </w:pPr>
          </w:p>
        </w:tc>
        <w:tc>
          <w:tcPr>
            <w:tcW w:w="459" w:type="pct"/>
            <w:tcMar>
              <w:left w:w="28" w:type="dxa"/>
              <w:right w:w="28" w:type="dxa"/>
            </w:tcMar>
            <w:vAlign w:val="center"/>
          </w:tcPr>
          <w:p w:rsidR="002D59D8" w:rsidRPr="008C33D0" w:rsidRDefault="002D59D8" w:rsidP="00E428A0">
            <w:pPr>
              <w:spacing w:line="240" w:lineRule="auto"/>
              <w:ind w:firstLine="0"/>
              <w:rPr>
                <w:sz w:val="24"/>
                <w:szCs w:val="24"/>
              </w:rPr>
            </w:pPr>
          </w:p>
        </w:tc>
        <w:tc>
          <w:tcPr>
            <w:tcW w:w="762" w:type="pct"/>
            <w:tcMar>
              <w:left w:w="28" w:type="dxa"/>
              <w:right w:w="28" w:type="dxa"/>
            </w:tcMar>
            <w:vAlign w:val="center"/>
          </w:tcPr>
          <w:p w:rsidR="002D59D8" w:rsidRPr="008C33D0" w:rsidRDefault="002D59D8" w:rsidP="00E428A0">
            <w:pPr>
              <w:spacing w:line="240" w:lineRule="auto"/>
              <w:ind w:firstLine="0"/>
              <w:rPr>
                <w:sz w:val="24"/>
                <w:szCs w:val="24"/>
              </w:rPr>
            </w:pPr>
            <w:r w:rsidRPr="008C33D0">
              <w:rPr>
                <w:sz w:val="24"/>
                <w:szCs w:val="24"/>
              </w:rPr>
              <w:t>20  000  р.</w:t>
            </w:r>
          </w:p>
        </w:tc>
      </w:tr>
      <w:tr w:rsidR="002D59D8" w:rsidRPr="008C33D0" w:rsidTr="00E428A0">
        <w:trPr>
          <w:jc w:val="center"/>
        </w:trPr>
        <w:tc>
          <w:tcPr>
            <w:tcW w:w="136" w:type="pct"/>
            <w:tcMar>
              <w:left w:w="28" w:type="dxa"/>
              <w:right w:w="28" w:type="dxa"/>
            </w:tcMar>
            <w:vAlign w:val="center"/>
          </w:tcPr>
          <w:p w:rsidR="002D59D8" w:rsidRPr="008C33D0" w:rsidRDefault="002D59D8" w:rsidP="00E428A0">
            <w:pPr>
              <w:spacing w:line="240" w:lineRule="auto"/>
              <w:ind w:firstLine="0"/>
              <w:rPr>
                <w:sz w:val="24"/>
                <w:szCs w:val="24"/>
              </w:rPr>
            </w:pPr>
            <w:r w:rsidRPr="008C33D0">
              <w:rPr>
                <w:sz w:val="24"/>
                <w:szCs w:val="24"/>
              </w:rPr>
              <w:t>7</w:t>
            </w:r>
          </w:p>
        </w:tc>
        <w:tc>
          <w:tcPr>
            <w:tcW w:w="908" w:type="pct"/>
            <w:tcMar>
              <w:left w:w="28" w:type="dxa"/>
              <w:right w:w="28" w:type="dxa"/>
            </w:tcMar>
            <w:vAlign w:val="center"/>
          </w:tcPr>
          <w:p w:rsidR="002D59D8" w:rsidRPr="008C33D0" w:rsidRDefault="002D59D8" w:rsidP="00E428A0">
            <w:pPr>
              <w:spacing w:line="240" w:lineRule="auto"/>
              <w:ind w:firstLine="0"/>
              <w:rPr>
                <w:sz w:val="24"/>
                <w:szCs w:val="24"/>
              </w:rPr>
            </w:pPr>
            <w:proofErr w:type="gramStart"/>
            <w:r w:rsidRPr="008C33D0">
              <w:rPr>
                <w:sz w:val="24"/>
                <w:szCs w:val="24"/>
              </w:rPr>
              <w:t>Комплектующие</w:t>
            </w:r>
            <w:proofErr w:type="gramEnd"/>
            <w:r w:rsidRPr="008C33D0">
              <w:rPr>
                <w:sz w:val="24"/>
                <w:szCs w:val="24"/>
              </w:rPr>
              <w:t xml:space="preserve">  для  электросчетчика</w:t>
            </w:r>
          </w:p>
        </w:tc>
        <w:tc>
          <w:tcPr>
            <w:tcW w:w="375" w:type="pct"/>
            <w:tcMar>
              <w:left w:w="28" w:type="dxa"/>
              <w:right w:w="28" w:type="dxa"/>
            </w:tcMar>
            <w:vAlign w:val="center"/>
          </w:tcPr>
          <w:p w:rsidR="002D59D8" w:rsidRPr="008C33D0" w:rsidRDefault="002D59D8" w:rsidP="00E428A0">
            <w:pPr>
              <w:spacing w:line="240" w:lineRule="auto"/>
              <w:ind w:firstLine="0"/>
              <w:rPr>
                <w:sz w:val="24"/>
                <w:szCs w:val="24"/>
              </w:rPr>
            </w:pPr>
            <w:r w:rsidRPr="008C33D0">
              <w:rPr>
                <w:sz w:val="24"/>
                <w:szCs w:val="24"/>
              </w:rPr>
              <w:t>Матер</w:t>
            </w:r>
          </w:p>
        </w:tc>
        <w:tc>
          <w:tcPr>
            <w:tcW w:w="599" w:type="pct"/>
            <w:tcMar>
              <w:left w:w="28" w:type="dxa"/>
              <w:right w:w="28" w:type="dxa"/>
            </w:tcMar>
            <w:vAlign w:val="center"/>
          </w:tcPr>
          <w:p w:rsidR="002D59D8" w:rsidRPr="008C33D0" w:rsidRDefault="002D59D8" w:rsidP="00E428A0">
            <w:pPr>
              <w:spacing w:line="240" w:lineRule="auto"/>
              <w:ind w:firstLine="0"/>
              <w:rPr>
                <w:sz w:val="24"/>
                <w:szCs w:val="24"/>
              </w:rPr>
            </w:pPr>
            <w:r w:rsidRPr="008C33D0">
              <w:rPr>
                <w:sz w:val="24"/>
                <w:szCs w:val="24"/>
              </w:rPr>
              <w:t>р.</w:t>
            </w:r>
          </w:p>
        </w:tc>
        <w:tc>
          <w:tcPr>
            <w:tcW w:w="847" w:type="pct"/>
            <w:tcMar>
              <w:left w:w="28" w:type="dxa"/>
              <w:right w:w="28" w:type="dxa"/>
            </w:tcMar>
            <w:vAlign w:val="center"/>
          </w:tcPr>
          <w:p w:rsidR="002D59D8" w:rsidRPr="008C33D0" w:rsidRDefault="002D59D8" w:rsidP="00E428A0">
            <w:pPr>
              <w:spacing w:line="240" w:lineRule="auto"/>
              <w:ind w:firstLine="0"/>
              <w:rPr>
                <w:sz w:val="24"/>
                <w:szCs w:val="24"/>
              </w:rPr>
            </w:pPr>
            <w:r w:rsidRPr="008C33D0">
              <w:rPr>
                <w:sz w:val="24"/>
                <w:szCs w:val="24"/>
              </w:rPr>
              <w:t>Материалы  и  комплектующие</w:t>
            </w:r>
          </w:p>
        </w:tc>
        <w:tc>
          <w:tcPr>
            <w:tcW w:w="386" w:type="pct"/>
            <w:tcMar>
              <w:left w:w="28" w:type="dxa"/>
              <w:right w:w="28" w:type="dxa"/>
            </w:tcMar>
            <w:vAlign w:val="center"/>
          </w:tcPr>
          <w:p w:rsidR="002D59D8" w:rsidRPr="008C33D0" w:rsidRDefault="002D59D8" w:rsidP="00E428A0">
            <w:pPr>
              <w:spacing w:line="240" w:lineRule="auto"/>
              <w:ind w:firstLine="0"/>
              <w:rPr>
                <w:sz w:val="24"/>
                <w:szCs w:val="24"/>
              </w:rPr>
            </w:pPr>
          </w:p>
        </w:tc>
        <w:tc>
          <w:tcPr>
            <w:tcW w:w="528" w:type="pct"/>
            <w:tcMar>
              <w:left w:w="28" w:type="dxa"/>
              <w:right w:w="28" w:type="dxa"/>
            </w:tcMar>
            <w:vAlign w:val="center"/>
          </w:tcPr>
          <w:p w:rsidR="002D59D8" w:rsidRPr="008C33D0" w:rsidRDefault="002D59D8" w:rsidP="00E428A0">
            <w:pPr>
              <w:spacing w:line="240" w:lineRule="auto"/>
              <w:ind w:firstLine="0"/>
              <w:rPr>
                <w:sz w:val="24"/>
                <w:szCs w:val="24"/>
              </w:rPr>
            </w:pPr>
          </w:p>
        </w:tc>
        <w:tc>
          <w:tcPr>
            <w:tcW w:w="459" w:type="pct"/>
            <w:tcMar>
              <w:left w:w="28" w:type="dxa"/>
              <w:right w:w="28" w:type="dxa"/>
            </w:tcMar>
            <w:vAlign w:val="center"/>
          </w:tcPr>
          <w:p w:rsidR="002D59D8" w:rsidRPr="008C33D0" w:rsidRDefault="002D59D8" w:rsidP="00E428A0">
            <w:pPr>
              <w:spacing w:line="240" w:lineRule="auto"/>
              <w:ind w:firstLine="0"/>
              <w:rPr>
                <w:sz w:val="24"/>
                <w:szCs w:val="24"/>
              </w:rPr>
            </w:pPr>
          </w:p>
        </w:tc>
        <w:tc>
          <w:tcPr>
            <w:tcW w:w="762" w:type="pct"/>
            <w:tcMar>
              <w:left w:w="28" w:type="dxa"/>
              <w:right w:w="28" w:type="dxa"/>
            </w:tcMar>
            <w:vAlign w:val="center"/>
          </w:tcPr>
          <w:p w:rsidR="002D59D8" w:rsidRPr="008C33D0" w:rsidRDefault="002D59D8" w:rsidP="00E428A0">
            <w:pPr>
              <w:spacing w:line="240" w:lineRule="auto"/>
              <w:ind w:firstLine="0"/>
              <w:rPr>
                <w:sz w:val="24"/>
                <w:szCs w:val="24"/>
              </w:rPr>
            </w:pPr>
            <w:r w:rsidRPr="008C33D0">
              <w:rPr>
                <w:sz w:val="24"/>
                <w:szCs w:val="24"/>
              </w:rPr>
              <w:t>12  000  р.</w:t>
            </w:r>
          </w:p>
        </w:tc>
      </w:tr>
    </w:tbl>
    <w:p w:rsidR="002D59D8" w:rsidRPr="00D87D14" w:rsidRDefault="002D59D8" w:rsidP="002D59D8">
      <w:r w:rsidRPr="00D87D14">
        <w:t>Каждый</w:t>
      </w:r>
      <w:r>
        <w:t xml:space="preserve">  </w:t>
      </w:r>
      <w:r w:rsidRPr="00D87D14">
        <w:t>ресурс</w:t>
      </w:r>
      <w:r>
        <w:t xml:space="preserve">  </w:t>
      </w:r>
      <w:r w:rsidRPr="00D87D14">
        <w:t>имеет</w:t>
      </w:r>
      <w:r>
        <w:t xml:space="preserve">  </w:t>
      </w:r>
      <w:r w:rsidRPr="00D87D14">
        <w:t>график</w:t>
      </w:r>
      <w:r>
        <w:t xml:space="preserve">  </w:t>
      </w:r>
      <w:r w:rsidRPr="00D87D14">
        <w:t>работы</w:t>
      </w:r>
      <w:r>
        <w:t xml:space="preserve">  </w:t>
      </w:r>
      <w:r w:rsidRPr="00D87D14">
        <w:t>(по</w:t>
      </w:r>
      <w:r>
        <w:t xml:space="preserve">  </w:t>
      </w:r>
      <w:r w:rsidRPr="00D87D14">
        <w:t>умолчанию</w:t>
      </w:r>
      <w:r>
        <w:t xml:space="preserve">  </w:t>
      </w:r>
      <w:r w:rsidRPr="00D87D14">
        <w:t>это</w:t>
      </w:r>
      <w:r>
        <w:t xml:space="preserve">  </w:t>
      </w:r>
      <w:r w:rsidRPr="00D87D14">
        <w:t>стандартный</w:t>
      </w:r>
      <w:r>
        <w:t xml:space="preserve">  </w:t>
      </w:r>
      <w:r w:rsidRPr="00D87D14">
        <w:t>календарь).</w:t>
      </w:r>
      <w:r>
        <w:t xml:space="preserve">  </w:t>
      </w:r>
      <w:r w:rsidRPr="00D87D14">
        <w:t>Чтобы</w:t>
      </w:r>
      <w:r>
        <w:t xml:space="preserve">  </w:t>
      </w:r>
      <w:r w:rsidRPr="00D87D14">
        <w:t>изменить</w:t>
      </w:r>
      <w:r>
        <w:t xml:space="preserve">  </w:t>
      </w:r>
      <w:r w:rsidRPr="00D87D14">
        <w:t>график</w:t>
      </w:r>
      <w:r>
        <w:t xml:space="preserve">  </w:t>
      </w:r>
      <w:r w:rsidRPr="00D87D14">
        <w:t>работы</w:t>
      </w:r>
      <w:r>
        <w:t xml:space="preserve">  </w:t>
      </w:r>
      <w:r w:rsidRPr="00D87D14">
        <w:t>ресурса</w:t>
      </w:r>
      <w:r>
        <w:t xml:space="preserve">  </w:t>
      </w:r>
      <w:r w:rsidRPr="00D87D14">
        <w:rPr>
          <w:b/>
        </w:rPr>
        <w:t>Лаборатория</w:t>
      </w:r>
      <w:r w:rsidRPr="00D87D14">
        <w:t>,</w:t>
      </w:r>
      <w:r>
        <w:t xml:space="preserve">  </w:t>
      </w:r>
      <w:r w:rsidRPr="00D87D14">
        <w:t>выделите</w:t>
      </w:r>
      <w:r>
        <w:t xml:space="preserve">  </w:t>
      </w:r>
      <w:r w:rsidRPr="00D87D14">
        <w:t>этот</w:t>
      </w:r>
      <w:r>
        <w:t xml:space="preserve">  </w:t>
      </w:r>
      <w:r w:rsidRPr="00D87D14">
        <w:t>ресурс</w:t>
      </w:r>
      <w:r>
        <w:t xml:space="preserve">  </w:t>
      </w:r>
      <w:r w:rsidRPr="00D87D14">
        <w:t>и</w:t>
      </w:r>
      <w:r>
        <w:t xml:space="preserve">  </w:t>
      </w:r>
      <w:r w:rsidRPr="00D87D14">
        <w:t>выполните</w:t>
      </w:r>
      <w:r>
        <w:t xml:space="preserve">  </w:t>
      </w:r>
      <w:r w:rsidRPr="00D87D14">
        <w:t>команду</w:t>
      </w:r>
      <w:r>
        <w:t xml:space="preserve">  </w:t>
      </w:r>
      <w:r w:rsidRPr="00D87D14">
        <w:t>меню</w:t>
      </w:r>
      <w:r>
        <w:t xml:space="preserve">  </w:t>
      </w:r>
      <w:r w:rsidRPr="00D87D14">
        <w:rPr>
          <w:b/>
          <w:bCs/>
        </w:rPr>
        <w:t>Проект</w:t>
      </w:r>
      <w:r w:rsidRPr="00D87D14">
        <w:rPr>
          <w:b/>
          <w:bCs/>
        </w:rPr>
        <w:sym w:font="Wingdings" w:char="F0E0"/>
      </w:r>
      <w:r w:rsidRPr="00D87D14">
        <w:rPr>
          <w:b/>
          <w:bCs/>
        </w:rPr>
        <w:t>Сведения</w:t>
      </w:r>
      <w:r>
        <w:rPr>
          <w:b/>
          <w:bCs/>
        </w:rPr>
        <w:t xml:space="preserve">  </w:t>
      </w:r>
      <w:r w:rsidRPr="00D87D14">
        <w:rPr>
          <w:b/>
          <w:bCs/>
        </w:rPr>
        <w:t>о</w:t>
      </w:r>
      <w:r>
        <w:rPr>
          <w:b/>
          <w:bCs/>
        </w:rPr>
        <w:t xml:space="preserve">  </w:t>
      </w:r>
      <w:r w:rsidRPr="00D87D14">
        <w:rPr>
          <w:b/>
          <w:bCs/>
        </w:rPr>
        <w:t>ресурсе</w:t>
      </w:r>
      <w:r>
        <w:t xml:space="preserve">  </w:t>
      </w:r>
      <w:r w:rsidRPr="00D87D14">
        <w:t>или</w:t>
      </w:r>
      <w:r>
        <w:t xml:space="preserve">  </w:t>
      </w:r>
      <w:r w:rsidRPr="00D87D14">
        <w:t>нажмите</w:t>
      </w:r>
      <w:r>
        <w:t xml:space="preserve">  </w:t>
      </w:r>
      <w:r w:rsidRPr="00D87D14">
        <w:t>кнопку</w:t>
      </w:r>
      <w:r>
        <w:t xml:space="preserve">  </w:t>
      </w:r>
      <w:r w:rsidRPr="00D87D14">
        <w:rPr>
          <w:b/>
          <w:bCs/>
        </w:rPr>
        <w:t>Сведения</w:t>
      </w:r>
      <w:r>
        <w:rPr>
          <w:b/>
          <w:bCs/>
        </w:rPr>
        <w:t xml:space="preserve">  </w:t>
      </w:r>
      <w:r w:rsidRPr="00D87D14">
        <w:rPr>
          <w:b/>
          <w:bCs/>
        </w:rPr>
        <w:t>о</w:t>
      </w:r>
      <w:r>
        <w:rPr>
          <w:b/>
          <w:bCs/>
        </w:rPr>
        <w:t xml:space="preserve">  </w:t>
      </w:r>
      <w:r w:rsidRPr="00D87D14">
        <w:rPr>
          <w:b/>
          <w:bCs/>
        </w:rPr>
        <w:t>ресурсе</w:t>
      </w:r>
      <w:r>
        <w:rPr>
          <w:b/>
          <w:bCs/>
        </w:rPr>
        <w:t xml:space="preserve">  </w:t>
      </w:r>
      <w:r w:rsidRPr="00D87D14">
        <w:rPr>
          <w:b/>
          <w:bCs/>
          <w:noProof/>
          <w:lang w:eastAsia="ru-RU"/>
        </w:rPr>
        <w:drawing>
          <wp:inline distT="0" distB="0" distL="0" distR="0">
            <wp:extent cx="207010" cy="173990"/>
            <wp:effectExtent l="19050" t="0" r="2540" b="0"/>
            <wp:docPr id="26" name="Рисунок 18"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1"/>
                    <pic:cNvPicPr>
                      <a:picLocks noChangeAspect="1" noChangeArrowheads="1"/>
                    </pic:cNvPicPr>
                  </pic:nvPicPr>
                  <pic:blipFill>
                    <a:blip r:embed="rId46" cstate="print"/>
                    <a:srcRect/>
                    <a:stretch>
                      <a:fillRect/>
                    </a:stretch>
                  </pic:blipFill>
                  <pic:spPr bwMode="auto">
                    <a:xfrm>
                      <a:off x="0" y="0"/>
                      <a:ext cx="207010" cy="173990"/>
                    </a:xfrm>
                    <a:prstGeom prst="rect">
                      <a:avLst/>
                    </a:prstGeom>
                    <a:noFill/>
                    <a:ln w="9525">
                      <a:noFill/>
                      <a:miter lim="800000"/>
                      <a:headEnd/>
                      <a:tailEnd/>
                    </a:ln>
                  </pic:spPr>
                </pic:pic>
              </a:graphicData>
            </a:graphic>
          </wp:inline>
        </w:drawing>
      </w:r>
      <w:r w:rsidRPr="00D87D14">
        <w:t>.</w:t>
      </w:r>
      <w:r>
        <w:t xml:space="preserve">  </w:t>
      </w:r>
      <w:r w:rsidRPr="00D87D14">
        <w:t>На</w:t>
      </w:r>
      <w:r>
        <w:t xml:space="preserve">  </w:t>
      </w:r>
      <w:r w:rsidRPr="00D87D14">
        <w:t>вкладке</w:t>
      </w:r>
      <w:r>
        <w:t xml:space="preserve">  </w:t>
      </w:r>
      <w:r w:rsidRPr="00D87D14">
        <w:rPr>
          <w:b/>
          <w:bCs/>
        </w:rPr>
        <w:t>Рабочее</w:t>
      </w:r>
      <w:r>
        <w:rPr>
          <w:b/>
          <w:bCs/>
        </w:rPr>
        <w:t xml:space="preserve">  </w:t>
      </w:r>
      <w:r w:rsidRPr="00D87D14">
        <w:rPr>
          <w:b/>
          <w:bCs/>
        </w:rPr>
        <w:t>время</w:t>
      </w:r>
      <w:r>
        <w:t xml:space="preserve">  </w:t>
      </w:r>
      <w:r w:rsidRPr="00D87D14">
        <w:t>задайте</w:t>
      </w:r>
      <w:r>
        <w:t xml:space="preserve">  </w:t>
      </w:r>
      <w:r w:rsidRPr="00D87D14">
        <w:t>поле</w:t>
      </w:r>
      <w:r>
        <w:t xml:space="preserve">  </w:t>
      </w:r>
      <w:r w:rsidRPr="00D87D14">
        <w:rPr>
          <w:b/>
          <w:bCs/>
        </w:rPr>
        <w:t>Базовый</w:t>
      </w:r>
      <w:r>
        <w:rPr>
          <w:b/>
          <w:bCs/>
        </w:rPr>
        <w:t xml:space="preserve">  </w:t>
      </w:r>
      <w:r w:rsidRPr="00D87D14">
        <w:rPr>
          <w:b/>
          <w:bCs/>
        </w:rPr>
        <w:t>календарь</w:t>
      </w:r>
      <w:proofErr w:type="gramStart"/>
      <w:r>
        <w:rPr>
          <w:b/>
          <w:bCs/>
        </w:rPr>
        <w:t xml:space="preserve">  </w:t>
      </w:r>
      <w:r w:rsidRPr="00D87D14">
        <w:rPr>
          <w:i/>
          <w:iCs/>
        </w:rPr>
        <w:t>Д</w:t>
      </w:r>
      <w:proofErr w:type="gramEnd"/>
      <w:r w:rsidRPr="00D87D14">
        <w:rPr>
          <w:i/>
          <w:iCs/>
        </w:rPr>
        <w:t>ве</w:t>
      </w:r>
      <w:r>
        <w:rPr>
          <w:i/>
          <w:iCs/>
        </w:rPr>
        <w:t xml:space="preserve">  </w:t>
      </w:r>
      <w:r w:rsidRPr="00D87D14">
        <w:rPr>
          <w:i/>
          <w:iCs/>
        </w:rPr>
        <w:t>смены</w:t>
      </w:r>
      <w:r w:rsidRPr="00D87D14">
        <w:t>.</w:t>
      </w:r>
      <w:r>
        <w:t xml:space="preserve">  </w:t>
      </w:r>
      <w:r w:rsidRPr="00D87D14">
        <w:t>Нажмите</w:t>
      </w:r>
      <w:r>
        <w:t xml:space="preserve">  </w:t>
      </w:r>
      <w:r w:rsidRPr="00D87D14">
        <w:t>кнопку</w:t>
      </w:r>
      <w:r>
        <w:t xml:space="preserve">  </w:t>
      </w:r>
      <w:r w:rsidRPr="00D87D14">
        <w:rPr>
          <w:b/>
          <w:bCs/>
        </w:rPr>
        <w:t>ОК</w:t>
      </w:r>
      <w:r w:rsidRPr="00D87D14">
        <w:t>.</w:t>
      </w:r>
      <w:r>
        <w:t xml:space="preserve">  </w:t>
      </w:r>
      <w:r w:rsidRPr="00D87D14">
        <w:t>Аналогично</w:t>
      </w:r>
      <w:r>
        <w:t xml:space="preserve">  </w:t>
      </w:r>
      <w:r w:rsidRPr="00D87D14">
        <w:t>задайте</w:t>
      </w:r>
      <w:r>
        <w:t xml:space="preserve">  </w:t>
      </w:r>
      <w:r w:rsidRPr="00D87D14">
        <w:t>календарь</w:t>
      </w:r>
      <w:proofErr w:type="gramStart"/>
      <w:r>
        <w:t xml:space="preserve">  </w:t>
      </w:r>
      <w:r w:rsidRPr="00D87D14">
        <w:rPr>
          <w:i/>
          <w:iCs/>
        </w:rPr>
        <w:t>Д</w:t>
      </w:r>
      <w:proofErr w:type="gramEnd"/>
      <w:r w:rsidRPr="00D87D14">
        <w:rPr>
          <w:i/>
          <w:iCs/>
        </w:rPr>
        <w:t>ве</w:t>
      </w:r>
      <w:r>
        <w:rPr>
          <w:i/>
          <w:iCs/>
        </w:rPr>
        <w:t xml:space="preserve">  </w:t>
      </w:r>
      <w:r w:rsidRPr="00D87D14">
        <w:rPr>
          <w:i/>
          <w:iCs/>
        </w:rPr>
        <w:t>смены</w:t>
      </w:r>
      <w:r>
        <w:t xml:space="preserve">  </w:t>
      </w:r>
      <w:r w:rsidRPr="00D87D14">
        <w:t>для</w:t>
      </w:r>
      <w:r>
        <w:t xml:space="preserve">  </w:t>
      </w:r>
      <w:r w:rsidRPr="00D87D14">
        <w:t>инженера-испытателя.</w:t>
      </w:r>
    </w:p>
    <w:p w:rsidR="002D59D8" w:rsidRPr="00D87D14" w:rsidRDefault="002D59D8" w:rsidP="002D59D8">
      <w:r w:rsidRPr="00D87D14">
        <w:t>Чтобы</w:t>
      </w:r>
      <w:r>
        <w:t xml:space="preserve">  </w:t>
      </w:r>
      <w:r w:rsidRPr="00D87D14">
        <w:t>назначить</w:t>
      </w:r>
      <w:r>
        <w:t xml:space="preserve">  </w:t>
      </w:r>
      <w:r w:rsidRPr="00D87D14">
        <w:t>задачам</w:t>
      </w:r>
      <w:r>
        <w:t xml:space="preserve">  </w:t>
      </w:r>
      <w:r w:rsidRPr="00D87D14">
        <w:t>ресурсы,</w:t>
      </w:r>
      <w:r>
        <w:t xml:space="preserve">  </w:t>
      </w:r>
      <w:r w:rsidRPr="00D87D14">
        <w:t>выполните</w:t>
      </w:r>
      <w:r>
        <w:t xml:space="preserve">  </w:t>
      </w:r>
      <w:r w:rsidRPr="00D87D14">
        <w:t>команду</w:t>
      </w:r>
      <w:r>
        <w:t xml:space="preserve">  </w:t>
      </w:r>
      <w:r w:rsidRPr="00D87D14">
        <w:t>меню</w:t>
      </w:r>
      <w:r>
        <w:t xml:space="preserve">  </w:t>
      </w:r>
      <w:r w:rsidRPr="00D87D14">
        <w:rPr>
          <w:b/>
          <w:bCs/>
        </w:rPr>
        <w:t>Вид</w:t>
      </w:r>
      <w:r w:rsidRPr="00D87D14">
        <w:rPr>
          <w:b/>
          <w:bCs/>
        </w:rPr>
        <w:sym w:font="Wingdings" w:char="F0E0"/>
      </w:r>
      <w:r w:rsidRPr="00D87D14">
        <w:rPr>
          <w:b/>
          <w:bCs/>
        </w:rPr>
        <w:t>Диаграмма</w:t>
      </w:r>
      <w:r>
        <w:rPr>
          <w:b/>
          <w:bCs/>
        </w:rPr>
        <w:t xml:space="preserve">  </w:t>
      </w:r>
      <w:proofErr w:type="spellStart"/>
      <w:r w:rsidRPr="00D87D14">
        <w:rPr>
          <w:b/>
          <w:bCs/>
        </w:rPr>
        <w:t>Ганта</w:t>
      </w:r>
      <w:proofErr w:type="spellEnd"/>
      <w:r w:rsidRPr="00D87D14">
        <w:t>.</w:t>
      </w:r>
      <w:r>
        <w:t xml:space="preserve">  </w:t>
      </w:r>
      <w:r w:rsidRPr="00D87D14">
        <w:t>Выделите</w:t>
      </w:r>
      <w:r>
        <w:t xml:space="preserve">  </w:t>
      </w:r>
      <w:r w:rsidRPr="00D87D14">
        <w:t>задачу</w:t>
      </w:r>
      <w:r>
        <w:t xml:space="preserve">  </w:t>
      </w:r>
      <w:r w:rsidRPr="00D87D14">
        <w:rPr>
          <w:b/>
          <w:bCs/>
        </w:rPr>
        <w:t>Предварительное</w:t>
      </w:r>
      <w:r>
        <w:rPr>
          <w:b/>
          <w:bCs/>
        </w:rPr>
        <w:t xml:space="preserve">  </w:t>
      </w:r>
      <w:r w:rsidRPr="00D87D14">
        <w:rPr>
          <w:b/>
          <w:bCs/>
        </w:rPr>
        <w:t>экономическое</w:t>
      </w:r>
      <w:r>
        <w:rPr>
          <w:b/>
          <w:bCs/>
        </w:rPr>
        <w:t xml:space="preserve">  </w:t>
      </w:r>
      <w:r w:rsidRPr="00D87D14">
        <w:rPr>
          <w:b/>
          <w:bCs/>
        </w:rPr>
        <w:t>обоснование</w:t>
      </w:r>
      <w:r>
        <w:rPr>
          <w:b/>
          <w:bCs/>
        </w:rPr>
        <w:t xml:space="preserve">  </w:t>
      </w:r>
      <w:r w:rsidRPr="00D87D14">
        <w:rPr>
          <w:b/>
          <w:bCs/>
        </w:rPr>
        <w:t>проекта</w:t>
      </w:r>
      <w:r>
        <w:t xml:space="preserve">  </w:t>
      </w:r>
      <w:r w:rsidRPr="00D87D14">
        <w:t>и</w:t>
      </w:r>
      <w:r>
        <w:t xml:space="preserve">  </w:t>
      </w:r>
      <w:r w:rsidRPr="00D87D14">
        <w:t>нажмите</w:t>
      </w:r>
      <w:r>
        <w:t xml:space="preserve">  </w:t>
      </w:r>
      <w:r w:rsidRPr="00D87D14">
        <w:t>кнопку</w:t>
      </w:r>
      <w:proofErr w:type="gramStart"/>
      <w:r>
        <w:t xml:space="preserve">  </w:t>
      </w:r>
      <w:r w:rsidRPr="00D87D14">
        <w:rPr>
          <w:b/>
        </w:rPr>
        <w:t>Н</w:t>
      </w:r>
      <w:proofErr w:type="gramEnd"/>
      <w:r w:rsidRPr="00D87D14">
        <w:rPr>
          <w:b/>
        </w:rPr>
        <w:t>азначить</w:t>
      </w:r>
      <w:r>
        <w:rPr>
          <w:b/>
        </w:rPr>
        <w:t xml:space="preserve">  </w:t>
      </w:r>
      <w:r w:rsidRPr="00D87D14">
        <w:rPr>
          <w:b/>
        </w:rPr>
        <w:t>ресурсы</w:t>
      </w:r>
      <w:r>
        <w:t xml:space="preserve">  </w:t>
      </w:r>
      <w:r w:rsidRPr="00D87D14">
        <w:rPr>
          <w:noProof/>
          <w:lang w:eastAsia="ru-RU"/>
        </w:rPr>
        <w:drawing>
          <wp:inline distT="0" distB="0" distL="0" distR="0">
            <wp:extent cx="228600" cy="196215"/>
            <wp:effectExtent l="19050" t="0" r="0" b="0"/>
            <wp:docPr id="27" name="Рисунок 19"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1"/>
                    <pic:cNvPicPr>
                      <a:picLocks noChangeAspect="1" noChangeArrowheads="1"/>
                    </pic:cNvPicPr>
                  </pic:nvPicPr>
                  <pic:blipFill>
                    <a:blip r:embed="rId47" cstate="print">
                      <a:lum contrast="58000"/>
                    </a:blip>
                    <a:srcRect/>
                    <a:stretch>
                      <a:fillRect/>
                    </a:stretch>
                  </pic:blipFill>
                  <pic:spPr bwMode="auto">
                    <a:xfrm>
                      <a:off x="0" y="0"/>
                      <a:ext cx="228600" cy="196215"/>
                    </a:xfrm>
                    <a:prstGeom prst="rect">
                      <a:avLst/>
                    </a:prstGeom>
                    <a:noFill/>
                    <a:ln w="9525">
                      <a:noFill/>
                      <a:miter lim="800000"/>
                      <a:headEnd/>
                      <a:tailEnd/>
                    </a:ln>
                  </pic:spPr>
                </pic:pic>
              </a:graphicData>
            </a:graphic>
          </wp:inline>
        </w:drawing>
      </w:r>
      <w:r w:rsidRPr="00D87D14">
        <w:t>.</w:t>
      </w:r>
      <w:r>
        <w:t xml:space="preserve">  </w:t>
      </w:r>
      <w:r w:rsidRPr="00D87D14">
        <w:t>В</w:t>
      </w:r>
      <w:r>
        <w:t xml:space="preserve">  </w:t>
      </w:r>
      <w:r w:rsidRPr="00D87D14">
        <w:t>поле</w:t>
      </w:r>
      <w:r>
        <w:t xml:space="preserve">  </w:t>
      </w:r>
      <w:r w:rsidRPr="00D87D14">
        <w:rPr>
          <w:b/>
        </w:rPr>
        <w:t>Название</w:t>
      </w:r>
      <w:r>
        <w:rPr>
          <w:b/>
        </w:rPr>
        <w:t xml:space="preserve">  </w:t>
      </w:r>
      <w:r w:rsidRPr="00D87D14">
        <w:rPr>
          <w:b/>
        </w:rPr>
        <w:t>ресурса</w:t>
      </w:r>
      <w:r>
        <w:t xml:space="preserve">  </w:t>
      </w:r>
      <w:r w:rsidRPr="00D87D14">
        <w:t>укажите</w:t>
      </w:r>
      <w:r>
        <w:t xml:space="preserve">  </w:t>
      </w:r>
      <w:r w:rsidRPr="00D87D14">
        <w:t>ресурс</w:t>
      </w:r>
      <w:r>
        <w:t xml:space="preserve">  </w:t>
      </w:r>
      <w:r w:rsidRPr="00D87D14">
        <w:rPr>
          <w:b/>
        </w:rPr>
        <w:t>Руководитель</w:t>
      </w:r>
      <w:r>
        <w:rPr>
          <w:b/>
        </w:rPr>
        <w:t xml:space="preserve">  </w:t>
      </w:r>
      <w:r w:rsidRPr="00D87D14">
        <w:rPr>
          <w:b/>
        </w:rPr>
        <w:t>проекта</w:t>
      </w:r>
      <w:r>
        <w:t xml:space="preserve">  </w:t>
      </w:r>
      <w:r w:rsidRPr="00D87D14">
        <w:t>и</w:t>
      </w:r>
      <w:r>
        <w:t xml:space="preserve">  </w:t>
      </w:r>
      <w:r w:rsidRPr="00D87D14">
        <w:rPr>
          <w:b/>
        </w:rPr>
        <w:t>Единицы</w:t>
      </w:r>
      <w:r>
        <w:t xml:space="preserve">  </w:t>
      </w:r>
      <w:r w:rsidRPr="00D87D14">
        <w:t>10%.</w:t>
      </w:r>
      <w:r>
        <w:t xml:space="preserve">  </w:t>
      </w:r>
      <w:r w:rsidRPr="00D87D14">
        <w:t>Нажмите</w:t>
      </w:r>
      <w:r>
        <w:t xml:space="preserve">  </w:t>
      </w:r>
      <w:r w:rsidRPr="00D87D14">
        <w:t>кнопку</w:t>
      </w:r>
      <w:r>
        <w:t xml:space="preserve">  </w:t>
      </w:r>
      <w:r w:rsidRPr="00D87D14">
        <w:rPr>
          <w:b/>
        </w:rPr>
        <w:t>Назначить</w:t>
      </w:r>
      <w:r w:rsidRPr="00D87D14">
        <w:t>.</w:t>
      </w:r>
      <w:r>
        <w:t xml:space="preserve">  </w:t>
      </w:r>
      <w:r w:rsidRPr="00D87D14">
        <w:t>Сделав</w:t>
      </w:r>
      <w:r>
        <w:t xml:space="preserve">  </w:t>
      </w:r>
      <w:r w:rsidRPr="00D87D14">
        <w:t>все</w:t>
      </w:r>
      <w:r>
        <w:t xml:space="preserve">  </w:t>
      </w:r>
      <w:r w:rsidRPr="00D87D14">
        <w:t>назначения,</w:t>
      </w:r>
      <w:r>
        <w:t xml:space="preserve">  </w:t>
      </w:r>
      <w:r w:rsidRPr="00D87D14">
        <w:t>нажмите</w:t>
      </w:r>
      <w:r>
        <w:t xml:space="preserve">  </w:t>
      </w:r>
      <w:r w:rsidRPr="00D87D14">
        <w:t>кнопку</w:t>
      </w:r>
      <w:proofErr w:type="gramStart"/>
      <w:r>
        <w:t xml:space="preserve">  </w:t>
      </w:r>
      <w:r w:rsidRPr="00D87D14">
        <w:rPr>
          <w:b/>
        </w:rPr>
        <w:t>З</w:t>
      </w:r>
      <w:proofErr w:type="gramEnd"/>
      <w:r w:rsidRPr="00D87D14">
        <w:rPr>
          <w:b/>
        </w:rPr>
        <w:t>акрыть</w:t>
      </w:r>
      <w:r w:rsidRPr="00D87D14">
        <w:t>.</w:t>
      </w:r>
    </w:p>
    <w:p w:rsidR="002D59D8" w:rsidRPr="00D87D14" w:rsidRDefault="002D59D8" w:rsidP="002D59D8">
      <w:r w:rsidRPr="00D87D14">
        <w:rPr>
          <w:b/>
          <w:lang w:val="en-US"/>
        </w:rPr>
        <w:sym w:font="Wingdings 2" w:char="F045"/>
      </w:r>
      <w:r>
        <w:t xml:space="preserve">  </w:t>
      </w:r>
      <w:r w:rsidRPr="00D87D14">
        <w:t>Если</w:t>
      </w:r>
      <w:r>
        <w:t xml:space="preserve">  </w:t>
      </w:r>
      <w:r w:rsidRPr="00D87D14">
        <w:t>не</w:t>
      </w:r>
      <w:r>
        <w:t xml:space="preserve">  </w:t>
      </w:r>
      <w:r w:rsidRPr="00D87D14">
        <w:t>нажимать</w:t>
      </w:r>
      <w:r>
        <w:t xml:space="preserve">  </w:t>
      </w:r>
      <w:r w:rsidRPr="00D87D14">
        <w:t>кнопку</w:t>
      </w:r>
      <w:proofErr w:type="gramStart"/>
      <w:r>
        <w:t xml:space="preserve">  </w:t>
      </w:r>
      <w:r w:rsidRPr="00D87D14">
        <w:rPr>
          <w:b/>
        </w:rPr>
        <w:t>З</w:t>
      </w:r>
      <w:proofErr w:type="gramEnd"/>
      <w:r w:rsidRPr="00D87D14">
        <w:rPr>
          <w:b/>
        </w:rPr>
        <w:t>акрыть</w:t>
      </w:r>
      <w:r w:rsidRPr="00D87D14">
        <w:t>,</w:t>
      </w:r>
      <w:r>
        <w:t xml:space="preserve">  </w:t>
      </w:r>
      <w:r w:rsidRPr="00D87D14">
        <w:t>то</w:t>
      </w:r>
      <w:r>
        <w:t xml:space="preserve">  </w:t>
      </w:r>
      <w:r w:rsidRPr="00D87D14">
        <w:t>окно</w:t>
      </w:r>
      <w:r>
        <w:t xml:space="preserve">  </w:t>
      </w:r>
      <w:r w:rsidRPr="00D87D14">
        <w:rPr>
          <w:b/>
        </w:rPr>
        <w:t>Назначение</w:t>
      </w:r>
      <w:r>
        <w:rPr>
          <w:b/>
        </w:rPr>
        <w:t xml:space="preserve">  </w:t>
      </w:r>
      <w:r w:rsidRPr="00D87D14">
        <w:rPr>
          <w:b/>
        </w:rPr>
        <w:t>ресурсов</w:t>
      </w:r>
      <w:r>
        <w:t xml:space="preserve">  </w:t>
      </w:r>
      <w:r w:rsidRPr="00D87D14">
        <w:t>остается</w:t>
      </w:r>
      <w:r>
        <w:t xml:space="preserve">  </w:t>
      </w:r>
      <w:r w:rsidRPr="00D87D14">
        <w:t>открытым.</w:t>
      </w:r>
    </w:p>
    <w:p w:rsidR="002D59D8" w:rsidRPr="00D87D14" w:rsidRDefault="002D59D8" w:rsidP="002D59D8">
      <w:r w:rsidRPr="00D87D14">
        <w:rPr>
          <w:b/>
          <w:bCs/>
          <w:lang w:val="en-US"/>
        </w:rPr>
        <w:lastRenderedPageBreak/>
        <w:sym w:font="Wingdings 2" w:char="F045"/>
      </w:r>
      <w:r>
        <w:rPr>
          <w:b/>
          <w:bCs/>
        </w:rPr>
        <w:t xml:space="preserve">  </w:t>
      </w:r>
      <w:r w:rsidRPr="00D87D14">
        <w:t>Чтобы</w:t>
      </w:r>
      <w:r>
        <w:t xml:space="preserve">  </w:t>
      </w:r>
      <w:r w:rsidRPr="00D87D14">
        <w:t>назначить</w:t>
      </w:r>
      <w:r>
        <w:t xml:space="preserve">  </w:t>
      </w:r>
      <w:r w:rsidRPr="00D87D14">
        <w:t>неполную</w:t>
      </w:r>
      <w:r>
        <w:t xml:space="preserve">  </w:t>
      </w:r>
      <w:r w:rsidRPr="00D87D14">
        <w:t>занятость</w:t>
      </w:r>
      <w:r>
        <w:t xml:space="preserve">  </w:t>
      </w:r>
      <w:r w:rsidRPr="00D87D14">
        <w:t>ресурса,</w:t>
      </w:r>
      <w:r>
        <w:t xml:space="preserve">  </w:t>
      </w:r>
      <w:r w:rsidRPr="00D87D14">
        <w:t>в</w:t>
      </w:r>
      <w:r>
        <w:t xml:space="preserve">  </w:t>
      </w:r>
      <w:r w:rsidRPr="00D87D14">
        <w:t>поле</w:t>
      </w:r>
      <w:r>
        <w:t xml:space="preserve">  </w:t>
      </w:r>
      <w:r w:rsidRPr="00D87D14">
        <w:rPr>
          <w:rStyle w:val="cmdn"/>
          <w:b/>
          <w:bCs/>
        </w:rPr>
        <w:t>Единицы</w:t>
      </w:r>
      <w:r>
        <w:t xml:space="preserve">  </w:t>
      </w:r>
      <w:r w:rsidRPr="00D87D14">
        <w:t>следует</w:t>
      </w:r>
      <w:r>
        <w:t xml:space="preserve">  </w:t>
      </w:r>
      <w:r w:rsidRPr="00D87D14">
        <w:t>задать</w:t>
      </w:r>
      <w:r>
        <w:t xml:space="preserve">  </w:t>
      </w:r>
      <w:r w:rsidRPr="00D87D14">
        <w:t>значение</w:t>
      </w:r>
      <w:r>
        <w:t xml:space="preserve">  </w:t>
      </w:r>
      <w:r w:rsidRPr="00D87D14">
        <w:t>меньше</w:t>
      </w:r>
      <w:r>
        <w:t xml:space="preserve">  </w:t>
      </w:r>
      <w:r w:rsidRPr="00D87D14">
        <w:t>100%.</w:t>
      </w:r>
      <w:r>
        <w:t xml:space="preserve">  </w:t>
      </w:r>
      <w:r w:rsidRPr="00D87D14">
        <w:t>Если</w:t>
      </w:r>
      <w:r>
        <w:t xml:space="preserve">  </w:t>
      </w:r>
      <w:r w:rsidRPr="00D87D14">
        <w:t>нужно</w:t>
      </w:r>
      <w:r>
        <w:t xml:space="preserve">  </w:t>
      </w:r>
      <w:r w:rsidRPr="00D87D14">
        <w:t>назначить</w:t>
      </w:r>
      <w:r>
        <w:t xml:space="preserve">  </w:t>
      </w:r>
      <w:r w:rsidRPr="00D87D14">
        <w:t>несколько</w:t>
      </w:r>
      <w:r>
        <w:t xml:space="preserve">  </w:t>
      </w:r>
      <w:r w:rsidRPr="00D87D14">
        <w:t>одинаковых</w:t>
      </w:r>
      <w:r>
        <w:t xml:space="preserve">  </w:t>
      </w:r>
      <w:r w:rsidRPr="00D87D14">
        <w:t>ресурсов,</w:t>
      </w:r>
      <w:r>
        <w:t xml:space="preserve">  </w:t>
      </w:r>
      <w:r w:rsidRPr="00D87D14">
        <w:t>то</w:t>
      </w:r>
      <w:r>
        <w:t xml:space="preserve">  </w:t>
      </w:r>
      <w:r w:rsidRPr="00D87D14">
        <w:t>задают</w:t>
      </w:r>
      <w:r>
        <w:t xml:space="preserve">  </w:t>
      </w:r>
      <w:r w:rsidRPr="00D87D14">
        <w:t>значения</w:t>
      </w:r>
      <w:r>
        <w:t xml:space="preserve">  </w:t>
      </w:r>
      <w:r w:rsidRPr="00D87D14">
        <w:t>200%,</w:t>
      </w:r>
      <w:r>
        <w:t xml:space="preserve">  </w:t>
      </w:r>
      <w:r w:rsidRPr="00D87D14">
        <w:t>300%</w:t>
      </w:r>
      <w:r>
        <w:t xml:space="preserve">  </w:t>
      </w:r>
      <w:r w:rsidRPr="00D87D14">
        <w:t>и</w:t>
      </w:r>
      <w:r>
        <w:t xml:space="preserve">  </w:t>
      </w:r>
      <w:r w:rsidRPr="00D87D14">
        <w:t>т.д.</w:t>
      </w:r>
    </w:p>
    <w:p w:rsidR="002D59D8" w:rsidRPr="00D87D14" w:rsidRDefault="002D59D8" w:rsidP="002D59D8">
      <w:r w:rsidRPr="00D87D14">
        <w:rPr>
          <w:b/>
          <w:bCs/>
          <w:lang w:val="en-US"/>
        </w:rPr>
        <w:sym w:font="Wingdings 2" w:char="F045"/>
      </w:r>
      <w:r>
        <w:rPr>
          <w:b/>
          <w:bCs/>
        </w:rPr>
        <w:t xml:space="preserve">  </w:t>
      </w:r>
      <w:r w:rsidRPr="00D87D14">
        <w:t>Чтобы</w:t>
      </w:r>
      <w:r>
        <w:t xml:space="preserve">  </w:t>
      </w:r>
      <w:r w:rsidRPr="00D87D14">
        <w:t>назначить</w:t>
      </w:r>
      <w:r>
        <w:t xml:space="preserve">  </w:t>
      </w:r>
      <w:r w:rsidRPr="00D87D14">
        <w:t>несколько</w:t>
      </w:r>
      <w:r>
        <w:t xml:space="preserve">  </w:t>
      </w:r>
      <w:r w:rsidRPr="00D87D14">
        <w:t>разных</w:t>
      </w:r>
      <w:r>
        <w:t xml:space="preserve">  </w:t>
      </w:r>
      <w:r w:rsidRPr="00D87D14">
        <w:t>ресурсов,</w:t>
      </w:r>
      <w:r>
        <w:t xml:space="preserve">  </w:t>
      </w:r>
      <w:r w:rsidRPr="00D87D14">
        <w:t>выберите</w:t>
      </w:r>
      <w:r>
        <w:t xml:space="preserve">  </w:t>
      </w:r>
      <w:r w:rsidRPr="00D87D14">
        <w:t>названия</w:t>
      </w:r>
      <w:r>
        <w:t xml:space="preserve">  </w:t>
      </w:r>
      <w:r w:rsidRPr="00D87D14">
        <w:t>этих</w:t>
      </w:r>
      <w:r>
        <w:t xml:space="preserve">  </w:t>
      </w:r>
      <w:r w:rsidRPr="00D87D14">
        <w:t>ресурсов,</w:t>
      </w:r>
      <w:r>
        <w:t xml:space="preserve">  </w:t>
      </w:r>
      <w:r w:rsidRPr="00D87D14">
        <w:t>удерживая</w:t>
      </w:r>
      <w:r>
        <w:t xml:space="preserve">  </w:t>
      </w:r>
      <w:r w:rsidRPr="00D87D14">
        <w:t>клавишу</w:t>
      </w:r>
      <w:r>
        <w:t xml:space="preserve">  </w:t>
      </w:r>
      <w:proofErr w:type="spellStart"/>
      <w:r w:rsidRPr="00D87D14">
        <w:rPr>
          <w:b/>
          <w:bCs/>
        </w:rPr>
        <w:t>Ctrl</w:t>
      </w:r>
      <w:proofErr w:type="spellEnd"/>
      <w:r w:rsidRPr="00D87D14">
        <w:t>.</w:t>
      </w:r>
    </w:p>
    <w:p w:rsidR="002D59D8" w:rsidRPr="00D87D14" w:rsidRDefault="002D59D8" w:rsidP="002D59D8">
      <w:r w:rsidRPr="00D87D14">
        <w:t>Назначьте</w:t>
      </w:r>
      <w:r>
        <w:t xml:space="preserve">  </w:t>
      </w:r>
      <w:r w:rsidRPr="00D87D14">
        <w:t>остальные</w:t>
      </w:r>
      <w:r>
        <w:t xml:space="preserve">  </w:t>
      </w:r>
      <w:r w:rsidRPr="00D87D14">
        <w:t>ресурсы</w:t>
      </w:r>
      <w:r>
        <w:t xml:space="preserve">  </w:t>
      </w:r>
      <w:r w:rsidRPr="00D87D14">
        <w:t>согласно</w:t>
      </w:r>
      <w:r>
        <w:t xml:space="preserve">  </w:t>
      </w:r>
      <w:r w:rsidRPr="00D87D14">
        <w:t>таблице</w:t>
      </w:r>
      <w:r>
        <w:t xml:space="preserve">  7</w:t>
      </w:r>
      <w:r w:rsidRPr="00D87D14">
        <w:t>.</w:t>
      </w:r>
    </w:p>
    <w:p w:rsidR="002D59D8" w:rsidRPr="00D87D14" w:rsidRDefault="002D59D8" w:rsidP="002D59D8">
      <w:r w:rsidRPr="00D87D14">
        <w:t>Таблица</w:t>
      </w:r>
      <w:r>
        <w:t xml:space="preserve">  7 – Соотнесение задач и ресурсов проекта</w:t>
      </w:r>
    </w:p>
    <w:tbl>
      <w:tblPr>
        <w:tblW w:w="101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15"/>
        <w:gridCol w:w="5360"/>
        <w:gridCol w:w="3264"/>
        <w:gridCol w:w="1092"/>
      </w:tblGrid>
      <w:tr w:rsidR="002D59D8" w:rsidRPr="008C33D0" w:rsidTr="00E428A0">
        <w:trPr>
          <w:tblHeader/>
          <w:jc w:val="center"/>
        </w:trPr>
        <w:tc>
          <w:tcPr>
            <w:tcW w:w="415" w:type="dxa"/>
            <w:tcMar>
              <w:left w:w="28" w:type="dxa"/>
              <w:right w:w="28" w:type="dxa"/>
            </w:tcMar>
          </w:tcPr>
          <w:p w:rsidR="002D59D8" w:rsidRPr="008C33D0" w:rsidRDefault="002D59D8" w:rsidP="00E428A0">
            <w:pPr>
              <w:spacing w:line="240" w:lineRule="auto"/>
              <w:ind w:firstLine="0"/>
              <w:rPr>
                <w:sz w:val="24"/>
                <w:szCs w:val="24"/>
              </w:rPr>
            </w:pPr>
            <w:r w:rsidRPr="008C33D0">
              <w:rPr>
                <w:sz w:val="24"/>
                <w:szCs w:val="24"/>
              </w:rPr>
              <w:t>№</w:t>
            </w:r>
          </w:p>
        </w:tc>
        <w:tc>
          <w:tcPr>
            <w:tcW w:w="5360" w:type="dxa"/>
            <w:tcMar>
              <w:left w:w="28" w:type="dxa"/>
              <w:right w:w="28" w:type="dxa"/>
            </w:tcMar>
          </w:tcPr>
          <w:p w:rsidR="002D59D8" w:rsidRPr="008C33D0" w:rsidRDefault="002D59D8" w:rsidP="00E428A0">
            <w:pPr>
              <w:spacing w:line="240" w:lineRule="auto"/>
              <w:ind w:firstLine="0"/>
              <w:rPr>
                <w:sz w:val="24"/>
                <w:szCs w:val="24"/>
              </w:rPr>
            </w:pPr>
            <w:r w:rsidRPr="008C33D0">
              <w:rPr>
                <w:sz w:val="24"/>
                <w:szCs w:val="24"/>
              </w:rPr>
              <w:t>Название  задачи</w:t>
            </w:r>
          </w:p>
        </w:tc>
        <w:tc>
          <w:tcPr>
            <w:tcW w:w="3264" w:type="dxa"/>
            <w:tcMar>
              <w:left w:w="28" w:type="dxa"/>
              <w:right w:w="28" w:type="dxa"/>
            </w:tcMar>
          </w:tcPr>
          <w:p w:rsidR="002D59D8" w:rsidRPr="008C33D0" w:rsidRDefault="002D59D8" w:rsidP="00E428A0">
            <w:pPr>
              <w:spacing w:line="240" w:lineRule="auto"/>
              <w:ind w:firstLine="0"/>
              <w:rPr>
                <w:sz w:val="24"/>
                <w:szCs w:val="24"/>
              </w:rPr>
            </w:pPr>
            <w:r w:rsidRPr="008C33D0">
              <w:rPr>
                <w:sz w:val="24"/>
                <w:szCs w:val="24"/>
              </w:rPr>
              <w:t>Название  ресурса</w:t>
            </w:r>
          </w:p>
        </w:tc>
        <w:tc>
          <w:tcPr>
            <w:tcW w:w="1092" w:type="dxa"/>
            <w:tcMar>
              <w:left w:w="28" w:type="dxa"/>
              <w:right w:w="28" w:type="dxa"/>
            </w:tcMar>
          </w:tcPr>
          <w:p w:rsidR="002D59D8" w:rsidRPr="008C33D0" w:rsidRDefault="002D59D8" w:rsidP="00E428A0">
            <w:pPr>
              <w:spacing w:line="240" w:lineRule="auto"/>
              <w:ind w:firstLine="0"/>
              <w:rPr>
                <w:sz w:val="24"/>
                <w:szCs w:val="24"/>
              </w:rPr>
            </w:pPr>
            <w:r w:rsidRPr="008C33D0">
              <w:rPr>
                <w:sz w:val="24"/>
                <w:szCs w:val="24"/>
              </w:rPr>
              <w:t>Единицы</w:t>
            </w:r>
          </w:p>
        </w:tc>
      </w:tr>
      <w:tr w:rsidR="002D59D8" w:rsidRPr="008C33D0" w:rsidTr="00E428A0">
        <w:trPr>
          <w:jc w:val="center"/>
        </w:trPr>
        <w:tc>
          <w:tcPr>
            <w:tcW w:w="415" w:type="dxa"/>
            <w:tcMar>
              <w:left w:w="28" w:type="dxa"/>
              <w:right w:w="28" w:type="dxa"/>
            </w:tcMar>
          </w:tcPr>
          <w:p w:rsidR="002D59D8" w:rsidRPr="008C33D0" w:rsidRDefault="002D59D8" w:rsidP="00E428A0">
            <w:pPr>
              <w:spacing w:line="240" w:lineRule="auto"/>
              <w:ind w:firstLine="0"/>
              <w:rPr>
                <w:sz w:val="24"/>
                <w:szCs w:val="24"/>
              </w:rPr>
            </w:pPr>
            <w:r w:rsidRPr="008C33D0">
              <w:rPr>
                <w:sz w:val="24"/>
                <w:szCs w:val="24"/>
              </w:rPr>
              <w:t>1</w:t>
            </w:r>
          </w:p>
        </w:tc>
        <w:tc>
          <w:tcPr>
            <w:tcW w:w="5360" w:type="dxa"/>
            <w:tcMar>
              <w:left w:w="28" w:type="dxa"/>
              <w:right w:w="28" w:type="dxa"/>
            </w:tcMar>
          </w:tcPr>
          <w:p w:rsidR="002D59D8" w:rsidRPr="008C33D0" w:rsidRDefault="002D59D8" w:rsidP="00E428A0">
            <w:pPr>
              <w:spacing w:line="240" w:lineRule="auto"/>
              <w:ind w:firstLine="0"/>
              <w:rPr>
                <w:sz w:val="24"/>
                <w:szCs w:val="24"/>
              </w:rPr>
            </w:pPr>
            <w:r w:rsidRPr="008C33D0">
              <w:rPr>
                <w:sz w:val="24"/>
                <w:szCs w:val="24"/>
              </w:rPr>
              <w:t>Предварительное  экономическое  обоснование  проекта</w:t>
            </w:r>
          </w:p>
        </w:tc>
        <w:tc>
          <w:tcPr>
            <w:tcW w:w="3264" w:type="dxa"/>
            <w:tcMar>
              <w:left w:w="28" w:type="dxa"/>
              <w:right w:w="28" w:type="dxa"/>
            </w:tcMar>
          </w:tcPr>
          <w:p w:rsidR="002D59D8" w:rsidRPr="008C33D0" w:rsidRDefault="002D59D8" w:rsidP="00E428A0">
            <w:pPr>
              <w:spacing w:line="240" w:lineRule="auto"/>
              <w:ind w:firstLine="0"/>
              <w:rPr>
                <w:sz w:val="24"/>
                <w:szCs w:val="24"/>
              </w:rPr>
            </w:pPr>
            <w:r w:rsidRPr="008C33D0">
              <w:rPr>
                <w:sz w:val="24"/>
                <w:szCs w:val="24"/>
              </w:rPr>
              <w:t>Руководитель  проекта</w:t>
            </w:r>
          </w:p>
        </w:tc>
        <w:tc>
          <w:tcPr>
            <w:tcW w:w="1092" w:type="dxa"/>
            <w:tcMar>
              <w:left w:w="28" w:type="dxa"/>
              <w:right w:w="28" w:type="dxa"/>
            </w:tcMar>
          </w:tcPr>
          <w:p w:rsidR="002D59D8" w:rsidRPr="008C33D0" w:rsidRDefault="002D59D8" w:rsidP="00E428A0">
            <w:pPr>
              <w:spacing w:line="240" w:lineRule="auto"/>
              <w:ind w:firstLine="0"/>
              <w:rPr>
                <w:sz w:val="24"/>
                <w:szCs w:val="24"/>
              </w:rPr>
            </w:pPr>
            <w:r w:rsidRPr="008C33D0">
              <w:rPr>
                <w:sz w:val="24"/>
                <w:szCs w:val="24"/>
              </w:rPr>
              <w:t>10%</w:t>
            </w:r>
          </w:p>
        </w:tc>
      </w:tr>
      <w:tr w:rsidR="002D59D8" w:rsidRPr="008C33D0" w:rsidTr="00E428A0">
        <w:trPr>
          <w:jc w:val="center"/>
        </w:trPr>
        <w:tc>
          <w:tcPr>
            <w:tcW w:w="415" w:type="dxa"/>
            <w:tcMar>
              <w:left w:w="28" w:type="dxa"/>
              <w:right w:w="28" w:type="dxa"/>
            </w:tcMar>
          </w:tcPr>
          <w:p w:rsidR="002D59D8" w:rsidRPr="008C33D0" w:rsidRDefault="002D59D8" w:rsidP="00E428A0">
            <w:pPr>
              <w:spacing w:line="240" w:lineRule="auto"/>
              <w:ind w:firstLine="0"/>
              <w:rPr>
                <w:sz w:val="24"/>
                <w:szCs w:val="24"/>
              </w:rPr>
            </w:pPr>
            <w:r w:rsidRPr="008C33D0">
              <w:rPr>
                <w:sz w:val="24"/>
                <w:szCs w:val="24"/>
              </w:rPr>
              <w:t>2</w:t>
            </w:r>
          </w:p>
        </w:tc>
        <w:tc>
          <w:tcPr>
            <w:tcW w:w="5360" w:type="dxa"/>
            <w:tcMar>
              <w:left w:w="28" w:type="dxa"/>
              <w:right w:w="28" w:type="dxa"/>
            </w:tcMar>
          </w:tcPr>
          <w:p w:rsidR="002D59D8" w:rsidRPr="008C33D0" w:rsidRDefault="002D59D8" w:rsidP="00E428A0">
            <w:pPr>
              <w:spacing w:line="240" w:lineRule="auto"/>
              <w:ind w:firstLine="0"/>
              <w:rPr>
                <w:sz w:val="24"/>
                <w:szCs w:val="24"/>
              </w:rPr>
            </w:pPr>
            <w:r w:rsidRPr="008C33D0">
              <w:rPr>
                <w:sz w:val="24"/>
                <w:szCs w:val="24"/>
              </w:rPr>
              <w:t>Разработка  технического  задания</w:t>
            </w:r>
          </w:p>
        </w:tc>
        <w:tc>
          <w:tcPr>
            <w:tcW w:w="3264" w:type="dxa"/>
            <w:tcMar>
              <w:left w:w="28" w:type="dxa"/>
              <w:right w:w="28" w:type="dxa"/>
            </w:tcMar>
          </w:tcPr>
          <w:p w:rsidR="002D59D8" w:rsidRPr="008C33D0" w:rsidRDefault="002D59D8" w:rsidP="00E428A0">
            <w:pPr>
              <w:spacing w:line="240" w:lineRule="auto"/>
              <w:ind w:firstLine="0"/>
              <w:rPr>
                <w:sz w:val="24"/>
                <w:szCs w:val="24"/>
              </w:rPr>
            </w:pPr>
            <w:r w:rsidRPr="008C33D0">
              <w:rPr>
                <w:sz w:val="24"/>
                <w:szCs w:val="24"/>
              </w:rPr>
              <w:t>Инженер-конструктор</w:t>
            </w:r>
          </w:p>
        </w:tc>
        <w:tc>
          <w:tcPr>
            <w:tcW w:w="1092" w:type="dxa"/>
            <w:tcMar>
              <w:left w:w="28" w:type="dxa"/>
              <w:right w:w="28" w:type="dxa"/>
            </w:tcMar>
          </w:tcPr>
          <w:p w:rsidR="002D59D8" w:rsidRPr="008C33D0" w:rsidRDefault="002D59D8" w:rsidP="00E428A0">
            <w:pPr>
              <w:spacing w:line="240" w:lineRule="auto"/>
              <w:ind w:firstLine="0"/>
              <w:rPr>
                <w:sz w:val="24"/>
                <w:szCs w:val="24"/>
              </w:rPr>
            </w:pPr>
            <w:r w:rsidRPr="008C33D0">
              <w:rPr>
                <w:sz w:val="24"/>
                <w:szCs w:val="24"/>
              </w:rPr>
              <w:t>200%</w:t>
            </w:r>
          </w:p>
        </w:tc>
      </w:tr>
      <w:tr w:rsidR="002D59D8" w:rsidRPr="008C33D0" w:rsidTr="00E428A0">
        <w:trPr>
          <w:jc w:val="center"/>
        </w:trPr>
        <w:tc>
          <w:tcPr>
            <w:tcW w:w="415" w:type="dxa"/>
            <w:tcMar>
              <w:left w:w="28" w:type="dxa"/>
              <w:right w:w="28" w:type="dxa"/>
            </w:tcMar>
          </w:tcPr>
          <w:p w:rsidR="002D59D8" w:rsidRPr="008C33D0" w:rsidRDefault="002D59D8" w:rsidP="00E428A0">
            <w:pPr>
              <w:spacing w:line="240" w:lineRule="auto"/>
              <w:ind w:firstLine="0"/>
              <w:rPr>
                <w:sz w:val="24"/>
                <w:szCs w:val="24"/>
              </w:rPr>
            </w:pPr>
            <w:r w:rsidRPr="008C33D0">
              <w:rPr>
                <w:sz w:val="24"/>
                <w:szCs w:val="24"/>
              </w:rPr>
              <w:t>3</w:t>
            </w:r>
          </w:p>
        </w:tc>
        <w:tc>
          <w:tcPr>
            <w:tcW w:w="5360" w:type="dxa"/>
            <w:tcMar>
              <w:left w:w="28" w:type="dxa"/>
              <w:right w:w="28" w:type="dxa"/>
            </w:tcMar>
          </w:tcPr>
          <w:p w:rsidR="002D59D8" w:rsidRPr="008C33D0" w:rsidRDefault="002D59D8" w:rsidP="00E428A0">
            <w:pPr>
              <w:spacing w:line="240" w:lineRule="auto"/>
              <w:ind w:firstLine="0"/>
              <w:rPr>
                <w:sz w:val="24"/>
                <w:szCs w:val="24"/>
              </w:rPr>
            </w:pPr>
            <w:r w:rsidRPr="008C33D0">
              <w:rPr>
                <w:sz w:val="24"/>
                <w:szCs w:val="24"/>
              </w:rPr>
              <w:t>Изготовление  макета  счетчика  тепловой  энергии</w:t>
            </w:r>
          </w:p>
        </w:tc>
        <w:tc>
          <w:tcPr>
            <w:tcW w:w="3264" w:type="dxa"/>
            <w:tcMar>
              <w:left w:w="28" w:type="dxa"/>
              <w:right w:w="28" w:type="dxa"/>
            </w:tcMar>
          </w:tcPr>
          <w:p w:rsidR="002D59D8" w:rsidRPr="008C33D0" w:rsidRDefault="002D59D8" w:rsidP="00E428A0">
            <w:pPr>
              <w:spacing w:line="240" w:lineRule="auto"/>
              <w:ind w:firstLine="0"/>
              <w:rPr>
                <w:sz w:val="24"/>
                <w:szCs w:val="24"/>
              </w:rPr>
            </w:pPr>
            <w:r w:rsidRPr="008C33D0">
              <w:rPr>
                <w:sz w:val="24"/>
                <w:szCs w:val="24"/>
              </w:rPr>
              <w:t>Инженер-конструктор</w:t>
            </w:r>
          </w:p>
          <w:p w:rsidR="002D59D8" w:rsidRPr="008C33D0" w:rsidRDefault="002D59D8" w:rsidP="00E428A0">
            <w:pPr>
              <w:spacing w:line="240" w:lineRule="auto"/>
              <w:ind w:firstLine="0"/>
              <w:rPr>
                <w:sz w:val="24"/>
                <w:szCs w:val="24"/>
              </w:rPr>
            </w:pPr>
            <w:r w:rsidRPr="008C33D0">
              <w:rPr>
                <w:sz w:val="24"/>
                <w:szCs w:val="24"/>
              </w:rPr>
              <w:t>Техник</w:t>
            </w:r>
          </w:p>
          <w:p w:rsidR="002D59D8" w:rsidRPr="008C33D0" w:rsidRDefault="002D59D8" w:rsidP="00E428A0">
            <w:pPr>
              <w:spacing w:line="240" w:lineRule="auto"/>
              <w:ind w:firstLine="0"/>
              <w:rPr>
                <w:sz w:val="24"/>
                <w:szCs w:val="24"/>
              </w:rPr>
            </w:pPr>
            <w:r w:rsidRPr="008C33D0">
              <w:rPr>
                <w:sz w:val="24"/>
                <w:szCs w:val="24"/>
              </w:rPr>
              <w:t>Лаборатория</w:t>
            </w:r>
          </w:p>
          <w:p w:rsidR="002D59D8" w:rsidRPr="008C33D0" w:rsidRDefault="002D59D8" w:rsidP="00E428A0">
            <w:pPr>
              <w:spacing w:line="240" w:lineRule="auto"/>
              <w:ind w:firstLine="0"/>
              <w:rPr>
                <w:sz w:val="24"/>
                <w:szCs w:val="24"/>
              </w:rPr>
            </w:pPr>
            <w:proofErr w:type="gramStart"/>
            <w:r w:rsidRPr="008C33D0">
              <w:rPr>
                <w:sz w:val="24"/>
                <w:szCs w:val="24"/>
              </w:rPr>
              <w:t>Комплектующие  для  счетчика  тепловой  энергии</w:t>
            </w:r>
            <w:proofErr w:type="gramEnd"/>
          </w:p>
        </w:tc>
        <w:tc>
          <w:tcPr>
            <w:tcW w:w="1092" w:type="dxa"/>
            <w:tcMar>
              <w:left w:w="28" w:type="dxa"/>
              <w:right w:w="28" w:type="dxa"/>
            </w:tcMar>
          </w:tcPr>
          <w:p w:rsidR="002D59D8" w:rsidRPr="008C33D0" w:rsidRDefault="002D59D8" w:rsidP="00E428A0">
            <w:pPr>
              <w:spacing w:line="240" w:lineRule="auto"/>
              <w:ind w:firstLine="0"/>
              <w:rPr>
                <w:sz w:val="24"/>
                <w:szCs w:val="24"/>
              </w:rPr>
            </w:pPr>
            <w:r w:rsidRPr="008C33D0">
              <w:rPr>
                <w:sz w:val="24"/>
                <w:szCs w:val="24"/>
              </w:rPr>
              <w:t>250%</w:t>
            </w:r>
          </w:p>
          <w:p w:rsidR="002D59D8" w:rsidRPr="008C33D0" w:rsidRDefault="002D59D8" w:rsidP="00E428A0">
            <w:pPr>
              <w:spacing w:line="240" w:lineRule="auto"/>
              <w:ind w:firstLine="0"/>
              <w:rPr>
                <w:sz w:val="24"/>
                <w:szCs w:val="24"/>
              </w:rPr>
            </w:pPr>
            <w:r w:rsidRPr="008C33D0">
              <w:rPr>
                <w:sz w:val="24"/>
                <w:szCs w:val="24"/>
              </w:rPr>
              <w:t>100%</w:t>
            </w:r>
          </w:p>
          <w:p w:rsidR="002D59D8" w:rsidRPr="008C33D0" w:rsidRDefault="002D59D8" w:rsidP="00E428A0">
            <w:pPr>
              <w:spacing w:line="240" w:lineRule="auto"/>
              <w:ind w:firstLine="0"/>
              <w:rPr>
                <w:sz w:val="24"/>
                <w:szCs w:val="24"/>
              </w:rPr>
            </w:pPr>
            <w:r w:rsidRPr="008C33D0">
              <w:rPr>
                <w:sz w:val="24"/>
                <w:szCs w:val="24"/>
              </w:rPr>
              <w:t>10%</w:t>
            </w:r>
          </w:p>
          <w:p w:rsidR="002D59D8" w:rsidRPr="008C33D0" w:rsidRDefault="002D59D8" w:rsidP="00E428A0">
            <w:pPr>
              <w:spacing w:line="240" w:lineRule="auto"/>
              <w:ind w:firstLine="0"/>
              <w:rPr>
                <w:sz w:val="24"/>
                <w:szCs w:val="24"/>
              </w:rPr>
            </w:pPr>
            <w:r w:rsidRPr="008C33D0">
              <w:rPr>
                <w:sz w:val="24"/>
                <w:szCs w:val="24"/>
              </w:rPr>
              <w:t>14  000р.</w:t>
            </w:r>
          </w:p>
        </w:tc>
      </w:tr>
      <w:tr w:rsidR="002D59D8" w:rsidRPr="008C33D0" w:rsidTr="00E428A0">
        <w:trPr>
          <w:jc w:val="center"/>
        </w:trPr>
        <w:tc>
          <w:tcPr>
            <w:tcW w:w="415" w:type="dxa"/>
            <w:tcMar>
              <w:left w:w="28" w:type="dxa"/>
              <w:right w:w="28" w:type="dxa"/>
            </w:tcMar>
          </w:tcPr>
          <w:p w:rsidR="002D59D8" w:rsidRPr="008C33D0" w:rsidRDefault="002D59D8" w:rsidP="00E428A0">
            <w:pPr>
              <w:spacing w:line="240" w:lineRule="auto"/>
              <w:ind w:firstLine="0"/>
              <w:rPr>
                <w:sz w:val="24"/>
                <w:szCs w:val="24"/>
              </w:rPr>
            </w:pPr>
            <w:r w:rsidRPr="008C33D0">
              <w:rPr>
                <w:sz w:val="24"/>
                <w:szCs w:val="24"/>
              </w:rPr>
              <w:t>4</w:t>
            </w:r>
          </w:p>
        </w:tc>
        <w:tc>
          <w:tcPr>
            <w:tcW w:w="5360" w:type="dxa"/>
            <w:tcMar>
              <w:left w:w="28" w:type="dxa"/>
              <w:right w:w="28" w:type="dxa"/>
            </w:tcMar>
          </w:tcPr>
          <w:p w:rsidR="002D59D8" w:rsidRPr="008C33D0" w:rsidRDefault="002D59D8" w:rsidP="00E428A0">
            <w:pPr>
              <w:spacing w:line="240" w:lineRule="auto"/>
              <w:ind w:firstLine="0"/>
              <w:rPr>
                <w:sz w:val="24"/>
                <w:szCs w:val="24"/>
              </w:rPr>
            </w:pPr>
            <w:r w:rsidRPr="008C33D0">
              <w:rPr>
                <w:sz w:val="24"/>
                <w:szCs w:val="24"/>
              </w:rPr>
              <w:t>Изготовление  макета  электросчетчика</w:t>
            </w:r>
          </w:p>
        </w:tc>
        <w:tc>
          <w:tcPr>
            <w:tcW w:w="3264" w:type="dxa"/>
            <w:tcMar>
              <w:left w:w="28" w:type="dxa"/>
              <w:right w:w="28" w:type="dxa"/>
            </w:tcMar>
          </w:tcPr>
          <w:p w:rsidR="002D59D8" w:rsidRPr="008C33D0" w:rsidRDefault="002D59D8" w:rsidP="00E428A0">
            <w:pPr>
              <w:spacing w:line="240" w:lineRule="auto"/>
              <w:ind w:firstLine="0"/>
              <w:rPr>
                <w:sz w:val="24"/>
                <w:szCs w:val="24"/>
              </w:rPr>
            </w:pPr>
            <w:r w:rsidRPr="008C33D0">
              <w:rPr>
                <w:sz w:val="24"/>
                <w:szCs w:val="24"/>
              </w:rPr>
              <w:t>Инженер-конструктор</w:t>
            </w:r>
          </w:p>
          <w:p w:rsidR="002D59D8" w:rsidRPr="008C33D0" w:rsidRDefault="002D59D8" w:rsidP="00E428A0">
            <w:pPr>
              <w:spacing w:line="240" w:lineRule="auto"/>
              <w:ind w:firstLine="0"/>
              <w:rPr>
                <w:sz w:val="24"/>
                <w:szCs w:val="24"/>
              </w:rPr>
            </w:pPr>
            <w:r w:rsidRPr="008C33D0">
              <w:rPr>
                <w:sz w:val="24"/>
                <w:szCs w:val="24"/>
              </w:rPr>
              <w:t>Техник</w:t>
            </w:r>
          </w:p>
          <w:p w:rsidR="002D59D8" w:rsidRPr="008C33D0" w:rsidRDefault="002D59D8" w:rsidP="00E428A0">
            <w:pPr>
              <w:spacing w:line="240" w:lineRule="auto"/>
              <w:ind w:firstLine="0"/>
              <w:rPr>
                <w:sz w:val="24"/>
                <w:szCs w:val="24"/>
              </w:rPr>
            </w:pPr>
            <w:r w:rsidRPr="008C33D0">
              <w:rPr>
                <w:sz w:val="24"/>
                <w:szCs w:val="24"/>
              </w:rPr>
              <w:t>Лаборатория</w:t>
            </w:r>
          </w:p>
          <w:p w:rsidR="002D59D8" w:rsidRPr="008C33D0" w:rsidRDefault="002D59D8" w:rsidP="00E428A0">
            <w:pPr>
              <w:spacing w:line="240" w:lineRule="auto"/>
              <w:ind w:firstLine="0"/>
              <w:rPr>
                <w:sz w:val="24"/>
                <w:szCs w:val="24"/>
              </w:rPr>
            </w:pPr>
            <w:proofErr w:type="gramStart"/>
            <w:r w:rsidRPr="008C33D0">
              <w:rPr>
                <w:sz w:val="24"/>
                <w:szCs w:val="24"/>
              </w:rPr>
              <w:t>Комплектующие</w:t>
            </w:r>
            <w:proofErr w:type="gramEnd"/>
            <w:r w:rsidRPr="008C33D0">
              <w:rPr>
                <w:sz w:val="24"/>
                <w:szCs w:val="24"/>
              </w:rPr>
              <w:t xml:space="preserve">  для  электросчетчика</w:t>
            </w:r>
          </w:p>
        </w:tc>
        <w:tc>
          <w:tcPr>
            <w:tcW w:w="1092" w:type="dxa"/>
            <w:tcMar>
              <w:left w:w="28" w:type="dxa"/>
              <w:right w:w="28" w:type="dxa"/>
            </w:tcMar>
          </w:tcPr>
          <w:p w:rsidR="002D59D8" w:rsidRPr="008C33D0" w:rsidRDefault="002D59D8" w:rsidP="00E428A0">
            <w:pPr>
              <w:spacing w:line="240" w:lineRule="auto"/>
              <w:ind w:firstLine="0"/>
              <w:rPr>
                <w:sz w:val="24"/>
                <w:szCs w:val="24"/>
              </w:rPr>
            </w:pPr>
            <w:r w:rsidRPr="008C33D0">
              <w:rPr>
                <w:sz w:val="24"/>
                <w:szCs w:val="24"/>
              </w:rPr>
              <w:t>150%</w:t>
            </w:r>
          </w:p>
          <w:p w:rsidR="002D59D8" w:rsidRPr="008C33D0" w:rsidRDefault="002D59D8" w:rsidP="00E428A0">
            <w:pPr>
              <w:spacing w:line="240" w:lineRule="auto"/>
              <w:ind w:firstLine="0"/>
              <w:rPr>
                <w:sz w:val="24"/>
                <w:szCs w:val="24"/>
              </w:rPr>
            </w:pPr>
            <w:r w:rsidRPr="008C33D0">
              <w:rPr>
                <w:sz w:val="24"/>
                <w:szCs w:val="24"/>
              </w:rPr>
              <w:t>100%</w:t>
            </w:r>
          </w:p>
          <w:p w:rsidR="002D59D8" w:rsidRPr="008C33D0" w:rsidRDefault="002D59D8" w:rsidP="00E428A0">
            <w:pPr>
              <w:spacing w:line="240" w:lineRule="auto"/>
              <w:ind w:firstLine="0"/>
              <w:rPr>
                <w:sz w:val="24"/>
                <w:szCs w:val="24"/>
              </w:rPr>
            </w:pPr>
            <w:r w:rsidRPr="008C33D0">
              <w:rPr>
                <w:sz w:val="24"/>
                <w:szCs w:val="24"/>
              </w:rPr>
              <w:t>7%</w:t>
            </w:r>
          </w:p>
          <w:p w:rsidR="002D59D8" w:rsidRPr="008C33D0" w:rsidRDefault="002D59D8" w:rsidP="00E428A0">
            <w:pPr>
              <w:spacing w:line="240" w:lineRule="auto"/>
              <w:ind w:firstLine="0"/>
              <w:rPr>
                <w:sz w:val="24"/>
                <w:szCs w:val="24"/>
              </w:rPr>
            </w:pPr>
            <w:r w:rsidRPr="008C33D0">
              <w:rPr>
                <w:sz w:val="24"/>
                <w:szCs w:val="24"/>
              </w:rPr>
              <w:t>7  500р.</w:t>
            </w:r>
          </w:p>
        </w:tc>
      </w:tr>
      <w:tr w:rsidR="002D59D8" w:rsidRPr="008C33D0" w:rsidTr="00E428A0">
        <w:trPr>
          <w:jc w:val="center"/>
        </w:trPr>
        <w:tc>
          <w:tcPr>
            <w:tcW w:w="415" w:type="dxa"/>
            <w:tcMar>
              <w:left w:w="28" w:type="dxa"/>
              <w:right w:w="28" w:type="dxa"/>
            </w:tcMar>
          </w:tcPr>
          <w:p w:rsidR="002D59D8" w:rsidRPr="008C33D0" w:rsidRDefault="002D59D8" w:rsidP="00E428A0">
            <w:pPr>
              <w:spacing w:line="240" w:lineRule="auto"/>
              <w:ind w:firstLine="0"/>
              <w:rPr>
                <w:sz w:val="24"/>
                <w:szCs w:val="24"/>
              </w:rPr>
            </w:pPr>
            <w:r w:rsidRPr="008C33D0">
              <w:rPr>
                <w:sz w:val="24"/>
                <w:szCs w:val="24"/>
              </w:rPr>
              <w:t>5</w:t>
            </w:r>
          </w:p>
        </w:tc>
        <w:tc>
          <w:tcPr>
            <w:tcW w:w="5360" w:type="dxa"/>
            <w:tcMar>
              <w:left w:w="28" w:type="dxa"/>
              <w:right w:w="28" w:type="dxa"/>
            </w:tcMar>
          </w:tcPr>
          <w:p w:rsidR="002D59D8" w:rsidRPr="008C33D0" w:rsidRDefault="002D59D8" w:rsidP="00E428A0">
            <w:pPr>
              <w:spacing w:line="240" w:lineRule="auto"/>
              <w:ind w:firstLine="0"/>
              <w:rPr>
                <w:sz w:val="24"/>
                <w:szCs w:val="24"/>
              </w:rPr>
            </w:pPr>
            <w:r w:rsidRPr="008C33D0">
              <w:rPr>
                <w:sz w:val="24"/>
                <w:szCs w:val="24"/>
              </w:rPr>
              <w:t>Проведение  испытаний  на  макете  счетчика  тепловой  энергии</w:t>
            </w:r>
          </w:p>
        </w:tc>
        <w:tc>
          <w:tcPr>
            <w:tcW w:w="3264" w:type="dxa"/>
            <w:tcMar>
              <w:left w:w="28" w:type="dxa"/>
              <w:right w:w="28" w:type="dxa"/>
            </w:tcMar>
          </w:tcPr>
          <w:p w:rsidR="002D59D8" w:rsidRPr="008C33D0" w:rsidRDefault="002D59D8" w:rsidP="00E428A0">
            <w:pPr>
              <w:spacing w:line="240" w:lineRule="auto"/>
              <w:ind w:firstLine="0"/>
              <w:rPr>
                <w:sz w:val="24"/>
                <w:szCs w:val="24"/>
              </w:rPr>
            </w:pPr>
            <w:r w:rsidRPr="008C33D0">
              <w:rPr>
                <w:sz w:val="24"/>
                <w:szCs w:val="24"/>
              </w:rPr>
              <w:t>Инженер-конструктор</w:t>
            </w:r>
          </w:p>
          <w:p w:rsidR="002D59D8" w:rsidRPr="008C33D0" w:rsidRDefault="002D59D8" w:rsidP="00E428A0">
            <w:pPr>
              <w:spacing w:line="240" w:lineRule="auto"/>
              <w:ind w:firstLine="0"/>
              <w:rPr>
                <w:sz w:val="24"/>
                <w:szCs w:val="24"/>
              </w:rPr>
            </w:pPr>
            <w:r w:rsidRPr="008C33D0">
              <w:rPr>
                <w:sz w:val="24"/>
                <w:szCs w:val="24"/>
              </w:rPr>
              <w:t>Инженер-испытатель</w:t>
            </w:r>
          </w:p>
          <w:p w:rsidR="002D59D8" w:rsidRPr="008C33D0" w:rsidRDefault="002D59D8" w:rsidP="00E428A0">
            <w:pPr>
              <w:spacing w:line="240" w:lineRule="auto"/>
              <w:ind w:firstLine="0"/>
              <w:rPr>
                <w:sz w:val="24"/>
                <w:szCs w:val="24"/>
              </w:rPr>
            </w:pPr>
            <w:r w:rsidRPr="008C33D0">
              <w:rPr>
                <w:sz w:val="24"/>
                <w:szCs w:val="24"/>
              </w:rPr>
              <w:t>Техник</w:t>
            </w:r>
          </w:p>
          <w:p w:rsidR="002D59D8" w:rsidRPr="008C33D0" w:rsidRDefault="002D59D8" w:rsidP="00E428A0">
            <w:pPr>
              <w:spacing w:line="240" w:lineRule="auto"/>
              <w:ind w:firstLine="0"/>
              <w:rPr>
                <w:sz w:val="24"/>
                <w:szCs w:val="24"/>
              </w:rPr>
            </w:pPr>
            <w:r w:rsidRPr="008C33D0">
              <w:rPr>
                <w:sz w:val="24"/>
                <w:szCs w:val="24"/>
              </w:rPr>
              <w:t>Лаборатория</w:t>
            </w:r>
          </w:p>
        </w:tc>
        <w:tc>
          <w:tcPr>
            <w:tcW w:w="1092" w:type="dxa"/>
            <w:tcMar>
              <w:left w:w="28" w:type="dxa"/>
              <w:right w:w="28" w:type="dxa"/>
            </w:tcMar>
          </w:tcPr>
          <w:p w:rsidR="002D59D8" w:rsidRPr="008C33D0" w:rsidRDefault="002D59D8" w:rsidP="00E428A0">
            <w:pPr>
              <w:spacing w:line="240" w:lineRule="auto"/>
              <w:ind w:firstLine="0"/>
              <w:rPr>
                <w:sz w:val="24"/>
                <w:szCs w:val="24"/>
              </w:rPr>
            </w:pPr>
            <w:r w:rsidRPr="008C33D0">
              <w:rPr>
                <w:sz w:val="24"/>
                <w:szCs w:val="24"/>
              </w:rPr>
              <w:t>100%</w:t>
            </w:r>
          </w:p>
          <w:p w:rsidR="002D59D8" w:rsidRPr="008C33D0" w:rsidRDefault="002D59D8" w:rsidP="00E428A0">
            <w:pPr>
              <w:spacing w:line="240" w:lineRule="auto"/>
              <w:ind w:firstLine="0"/>
              <w:rPr>
                <w:sz w:val="24"/>
                <w:szCs w:val="24"/>
              </w:rPr>
            </w:pPr>
            <w:r w:rsidRPr="008C33D0">
              <w:rPr>
                <w:sz w:val="24"/>
                <w:szCs w:val="24"/>
              </w:rPr>
              <w:t>75%</w:t>
            </w:r>
          </w:p>
          <w:p w:rsidR="002D59D8" w:rsidRPr="008C33D0" w:rsidRDefault="002D59D8" w:rsidP="00E428A0">
            <w:pPr>
              <w:spacing w:line="240" w:lineRule="auto"/>
              <w:ind w:firstLine="0"/>
              <w:rPr>
                <w:sz w:val="24"/>
                <w:szCs w:val="24"/>
              </w:rPr>
            </w:pPr>
            <w:r w:rsidRPr="008C33D0">
              <w:rPr>
                <w:sz w:val="24"/>
                <w:szCs w:val="24"/>
              </w:rPr>
              <w:t>100%</w:t>
            </w:r>
          </w:p>
          <w:p w:rsidR="002D59D8" w:rsidRPr="008C33D0" w:rsidRDefault="002D59D8" w:rsidP="00E428A0">
            <w:pPr>
              <w:spacing w:line="240" w:lineRule="auto"/>
              <w:ind w:firstLine="0"/>
              <w:rPr>
                <w:sz w:val="24"/>
                <w:szCs w:val="24"/>
              </w:rPr>
            </w:pPr>
            <w:r w:rsidRPr="008C33D0">
              <w:rPr>
                <w:sz w:val="24"/>
                <w:szCs w:val="24"/>
              </w:rPr>
              <w:t>20%</w:t>
            </w:r>
          </w:p>
        </w:tc>
      </w:tr>
      <w:tr w:rsidR="002D59D8" w:rsidRPr="008C33D0" w:rsidTr="00E428A0">
        <w:trPr>
          <w:jc w:val="center"/>
        </w:trPr>
        <w:tc>
          <w:tcPr>
            <w:tcW w:w="415" w:type="dxa"/>
            <w:tcMar>
              <w:left w:w="28" w:type="dxa"/>
              <w:right w:w="28" w:type="dxa"/>
            </w:tcMar>
          </w:tcPr>
          <w:p w:rsidR="002D59D8" w:rsidRPr="008C33D0" w:rsidRDefault="002D59D8" w:rsidP="00E428A0">
            <w:pPr>
              <w:spacing w:line="240" w:lineRule="auto"/>
              <w:ind w:firstLine="0"/>
              <w:rPr>
                <w:sz w:val="24"/>
                <w:szCs w:val="24"/>
              </w:rPr>
            </w:pPr>
            <w:r w:rsidRPr="008C33D0">
              <w:rPr>
                <w:sz w:val="24"/>
                <w:szCs w:val="24"/>
              </w:rPr>
              <w:t>6</w:t>
            </w:r>
          </w:p>
        </w:tc>
        <w:tc>
          <w:tcPr>
            <w:tcW w:w="5360" w:type="dxa"/>
            <w:tcMar>
              <w:left w:w="28" w:type="dxa"/>
              <w:right w:w="28" w:type="dxa"/>
            </w:tcMar>
          </w:tcPr>
          <w:p w:rsidR="002D59D8" w:rsidRPr="008C33D0" w:rsidRDefault="002D59D8" w:rsidP="00E428A0">
            <w:pPr>
              <w:spacing w:line="240" w:lineRule="auto"/>
              <w:ind w:firstLine="0"/>
              <w:rPr>
                <w:sz w:val="24"/>
                <w:szCs w:val="24"/>
              </w:rPr>
            </w:pPr>
            <w:r w:rsidRPr="008C33D0">
              <w:rPr>
                <w:sz w:val="24"/>
                <w:szCs w:val="24"/>
              </w:rPr>
              <w:t>Проведение  испытаний  на  макете  электросчетчика</w:t>
            </w:r>
          </w:p>
        </w:tc>
        <w:tc>
          <w:tcPr>
            <w:tcW w:w="3264" w:type="dxa"/>
            <w:tcMar>
              <w:left w:w="28" w:type="dxa"/>
              <w:right w:w="28" w:type="dxa"/>
            </w:tcMar>
          </w:tcPr>
          <w:p w:rsidR="002D59D8" w:rsidRPr="008C33D0" w:rsidRDefault="002D59D8" w:rsidP="00E428A0">
            <w:pPr>
              <w:spacing w:line="240" w:lineRule="auto"/>
              <w:ind w:firstLine="0"/>
              <w:rPr>
                <w:sz w:val="24"/>
                <w:szCs w:val="24"/>
              </w:rPr>
            </w:pPr>
            <w:r w:rsidRPr="008C33D0">
              <w:rPr>
                <w:sz w:val="24"/>
                <w:szCs w:val="24"/>
              </w:rPr>
              <w:t>Инженер-конструктор</w:t>
            </w:r>
          </w:p>
          <w:p w:rsidR="002D59D8" w:rsidRPr="008C33D0" w:rsidRDefault="002D59D8" w:rsidP="00E428A0">
            <w:pPr>
              <w:spacing w:line="240" w:lineRule="auto"/>
              <w:ind w:firstLine="0"/>
              <w:rPr>
                <w:sz w:val="24"/>
                <w:szCs w:val="24"/>
              </w:rPr>
            </w:pPr>
            <w:r w:rsidRPr="008C33D0">
              <w:rPr>
                <w:sz w:val="24"/>
                <w:szCs w:val="24"/>
              </w:rPr>
              <w:t>Инженер-испытатель</w:t>
            </w:r>
          </w:p>
          <w:p w:rsidR="002D59D8" w:rsidRPr="008C33D0" w:rsidRDefault="002D59D8" w:rsidP="00E428A0">
            <w:pPr>
              <w:spacing w:line="240" w:lineRule="auto"/>
              <w:ind w:firstLine="0"/>
              <w:rPr>
                <w:sz w:val="24"/>
                <w:szCs w:val="24"/>
              </w:rPr>
            </w:pPr>
            <w:r w:rsidRPr="008C33D0">
              <w:rPr>
                <w:sz w:val="24"/>
                <w:szCs w:val="24"/>
              </w:rPr>
              <w:t>Техник</w:t>
            </w:r>
          </w:p>
          <w:p w:rsidR="002D59D8" w:rsidRPr="008C33D0" w:rsidRDefault="002D59D8" w:rsidP="00E428A0">
            <w:pPr>
              <w:spacing w:line="240" w:lineRule="auto"/>
              <w:ind w:firstLine="0"/>
              <w:rPr>
                <w:sz w:val="24"/>
                <w:szCs w:val="24"/>
              </w:rPr>
            </w:pPr>
            <w:r w:rsidRPr="008C33D0">
              <w:rPr>
                <w:sz w:val="24"/>
                <w:szCs w:val="24"/>
              </w:rPr>
              <w:t>Лаборатория</w:t>
            </w:r>
          </w:p>
        </w:tc>
        <w:tc>
          <w:tcPr>
            <w:tcW w:w="1092" w:type="dxa"/>
            <w:tcMar>
              <w:left w:w="28" w:type="dxa"/>
              <w:right w:w="28" w:type="dxa"/>
            </w:tcMar>
          </w:tcPr>
          <w:p w:rsidR="002D59D8" w:rsidRPr="008C33D0" w:rsidRDefault="002D59D8" w:rsidP="00E428A0">
            <w:pPr>
              <w:spacing w:line="240" w:lineRule="auto"/>
              <w:ind w:firstLine="0"/>
              <w:rPr>
                <w:sz w:val="24"/>
                <w:szCs w:val="24"/>
              </w:rPr>
            </w:pPr>
            <w:r w:rsidRPr="008C33D0">
              <w:rPr>
                <w:sz w:val="24"/>
                <w:szCs w:val="24"/>
              </w:rPr>
              <w:t>100%</w:t>
            </w:r>
          </w:p>
          <w:p w:rsidR="002D59D8" w:rsidRPr="008C33D0" w:rsidRDefault="002D59D8" w:rsidP="00E428A0">
            <w:pPr>
              <w:spacing w:line="240" w:lineRule="auto"/>
              <w:ind w:firstLine="0"/>
              <w:rPr>
                <w:sz w:val="24"/>
                <w:szCs w:val="24"/>
              </w:rPr>
            </w:pPr>
            <w:r w:rsidRPr="008C33D0">
              <w:rPr>
                <w:sz w:val="24"/>
                <w:szCs w:val="24"/>
              </w:rPr>
              <w:t>75%</w:t>
            </w:r>
          </w:p>
          <w:p w:rsidR="002D59D8" w:rsidRPr="008C33D0" w:rsidRDefault="002D59D8" w:rsidP="00E428A0">
            <w:pPr>
              <w:spacing w:line="240" w:lineRule="auto"/>
              <w:ind w:firstLine="0"/>
              <w:rPr>
                <w:sz w:val="24"/>
                <w:szCs w:val="24"/>
              </w:rPr>
            </w:pPr>
            <w:r w:rsidRPr="008C33D0">
              <w:rPr>
                <w:sz w:val="24"/>
                <w:szCs w:val="24"/>
              </w:rPr>
              <w:t>100%</w:t>
            </w:r>
          </w:p>
          <w:p w:rsidR="002D59D8" w:rsidRPr="008C33D0" w:rsidRDefault="002D59D8" w:rsidP="00E428A0">
            <w:pPr>
              <w:spacing w:line="240" w:lineRule="auto"/>
              <w:ind w:firstLine="0"/>
              <w:rPr>
                <w:sz w:val="24"/>
                <w:szCs w:val="24"/>
              </w:rPr>
            </w:pPr>
            <w:r w:rsidRPr="008C33D0">
              <w:rPr>
                <w:sz w:val="24"/>
                <w:szCs w:val="24"/>
              </w:rPr>
              <w:t>15%</w:t>
            </w:r>
          </w:p>
        </w:tc>
      </w:tr>
      <w:tr w:rsidR="002D59D8" w:rsidRPr="008C33D0" w:rsidTr="00E428A0">
        <w:trPr>
          <w:jc w:val="center"/>
        </w:trPr>
        <w:tc>
          <w:tcPr>
            <w:tcW w:w="415" w:type="dxa"/>
            <w:tcMar>
              <w:left w:w="28" w:type="dxa"/>
              <w:right w:w="28" w:type="dxa"/>
            </w:tcMar>
          </w:tcPr>
          <w:p w:rsidR="002D59D8" w:rsidRPr="008C33D0" w:rsidRDefault="002D59D8" w:rsidP="00E428A0">
            <w:pPr>
              <w:spacing w:line="240" w:lineRule="auto"/>
              <w:ind w:firstLine="0"/>
              <w:rPr>
                <w:sz w:val="24"/>
                <w:szCs w:val="24"/>
              </w:rPr>
            </w:pPr>
            <w:r w:rsidRPr="008C33D0">
              <w:rPr>
                <w:sz w:val="24"/>
                <w:szCs w:val="24"/>
              </w:rPr>
              <w:lastRenderedPageBreak/>
              <w:t>7</w:t>
            </w:r>
          </w:p>
        </w:tc>
        <w:tc>
          <w:tcPr>
            <w:tcW w:w="5360" w:type="dxa"/>
            <w:tcMar>
              <w:left w:w="28" w:type="dxa"/>
              <w:right w:w="28" w:type="dxa"/>
            </w:tcMar>
          </w:tcPr>
          <w:p w:rsidR="002D59D8" w:rsidRPr="008C33D0" w:rsidRDefault="002D59D8" w:rsidP="00E428A0">
            <w:pPr>
              <w:spacing w:line="240" w:lineRule="auto"/>
              <w:ind w:firstLine="0"/>
              <w:rPr>
                <w:sz w:val="24"/>
                <w:szCs w:val="24"/>
              </w:rPr>
            </w:pPr>
            <w:r w:rsidRPr="008C33D0">
              <w:rPr>
                <w:sz w:val="24"/>
                <w:szCs w:val="24"/>
              </w:rPr>
              <w:t>Согласование  и  утверждение  технического  проекта</w:t>
            </w:r>
          </w:p>
        </w:tc>
        <w:tc>
          <w:tcPr>
            <w:tcW w:w="3264" w:type="dxa"/>
            <w:tcMar>
              <w:left w:w="28" w:type="dxa"/>
              <w:right w:w="28" w:type="dxa"/>
            </w:tcMar>
          </w:tcPr>
          <w:p w:rsidR="002D59D8" w:rsidRPr="008C33D0" w:rsidRDefault="002D59D8" w:rsidP="00E428A0">
            <w:pPr>
              <w:spacing w:line="240" w:lineRule="auto"/>
              <w:ind w:firstLine="0"/>
              <w:rPr>
                <w:sz w:val="24"/>
                <w:szCs w:val="24"/>
              </w:rPr>
            </w:pPr>
            <w:r w:rsidRPr="008C33D0">
              <w:rPr>
                <w:sz w:val="24"/>
                <w:szCs w:val="24"/>
              </w:rPr>
              <w:t>Руководитель  проекта</w:t>
            </w:r>
          </w:p>
          <w:p w:rsidR="002D59D8" w:rsidRPr="008C33D0" w:rsidRDefault="002D59D8" w:rsidP="00E428A0">
            <w:pPr>
              <w:spacing w:line="240" w:lineRule="auto"/>
              <w:ind w:firstLine="0"/>
              <w:rPr>
                <w:sz w:val="24"/>
                <w:szCs w:val="24"/>
              </w:rPr>
            </w:pPr>
            <w:r w:rsidRPr="008C33D0">
              <w:rPr>
                <w:sz w:val="24"/>
                <w:szCs w:val="24"/>
              </w:rPr>
              <w:t>Инженер-конструктор</w:t>
            </w:r>
          </w:p>
        </w:tc>
        <w:tc>
          <w:tcPr>
            <w:tcW w:w="1092" w:type="dxa"/>
            <w:tcMar>
              <w:left w:w="28" w:type="dxa"/>
              <w:right w:w="28" w:type="dxa"/>
            </w:tcMar>
          </w:tcPr>
          <w:p w:rsidR="002D59D8" w:rsidRPr="008C33D0" w:rsidRDefault="002D59D8" w:rsidP="00E428A0">
            <w:pPr>
              <w:spacing w:line="240" w:lineRule="auto"/>
              <w:ind w:firstLine="0"/>
              <w:rPr>
                <w:sz w:val="24"/>
                <w:szCs w:val="24"/>
              </w:rPr>
            </w:pPr>
            <w:r w:rsidRPr="008C33D0">
              <w:rPr>
                <w:sz w:val="24"/>
                <w:szCs w:val="24"/>
              </w:rPr>
              <w:t>40%</w:t>
            </w:r>
          </w:p>
          <w:p w:rsidR="002D59D8" w:rsidRPr="008C33D0" w:rsidRDefault="002D59D8" w:rsidP="00E428A0">
            <w:pPr>
              <w:spacing w:line="240" w:lineRule="auto"/>
              <w:ind w:firstLine="0"/>
              <w:rPr>
                <w:sz w:val="24"/>
                <w:szCs w:val="24"/>
              </w:rPr>
            </w:pPr>
            <w:r w:rsidRPr="008C33D0">
              <w:rPr>
                <w:sz w:val="24"/>
                <w:szCs w:val="24"/>
              </w:rPr>
              <w:t>50%</w:t>
            </w:r>
          </w:p>
        </w:tc>
      </w:tr>
      <w:tr w:rsidR="002D59D8" w:rsidRPr="008C33D0" w:rsidTr="00E428A0">
        <w:trPr>
          <w:jc w:val="center"/>
        </w:trPr>
        <w:tc>
          <w:tcPr>
            <w:tcW w:w="415" w:type="dxa"/>
            <w:tcMar>
              <w:left w:w="28" w:type="dxa"/>
              <w:right w:w="28" w:type="dxa"/>
            </w:tcMar>
          </w:tcPr>
          <w:p w:rsidR="002D59D8" w:rsidRPr="008C33D0" w:rsidRDefault="002D59D8" w:rsidP="00E428A0">
            <w:pPr>
              <w:spacing w:line="240" w:lineRule="auto"/>
              <w:ind w:firstLine="0"/>
              <w:rPr>
                <w:sz w:val="24"/>
                <w:szCs w:val="24"/>
              </w:rPr>
            </w:pPr>
            <w:r w:rsidRPr="008C33D0">
              <w:rPr>
                <w:sz w:val="24"/>
                <w:szCs w:val="24"/>
              </w:rPr>
              <w:t>8</w:t>
            </w:r>
          </w:p>
        </w:tc>
        <w:tc>
          <w:tcPr>
            <w:tcW w:w="5360" w:type="dxa"/>
            <w:tcMar>
              <w:left w:w="28" w:type="dxa"/>
              <w:right w:w="28" w:type="dxa"/>
            </w:tcMar>
          </w:tcPr>
          <w:p w:rsidR="002D59D8" w:rsidRPr="008C33D0" w:rsidRDefault="002D59D8" w:rsidP="00E428A0">
            <w:pPr>
              <w:spacing w:line="240" w:lineRule="auto"/>
              <w:ind w:firstLine="0"/>
              <w:rPr>
                <w:sz w:val="24"/>
                <w:szCs w:val="24"/>
              </w:rPr>
            </w:pPr>
            <w:r w:rsidRPr="008C33D0">
              <w:rPr>
                <w:sz w:val="24"/>
                <w:szCs w:val="24"/>
              </w:rPr>
              <w:t>Разработка  рабочих  и  сборочных  чертежей  счетчика  тепловой  энергии</w:t>
            </w:r>
          </w:p>
        </w:tc>
        <w:tc>
          <w:tcPr>
            <w:tcW w:w="3264" w:type="dxa"/>
            <w:tcMar>
              <w:left w:w="28" w:type="dxa"/>
              <w:right w:w="28" w:type="dxa"/>
            </w:tcMar>
          </w:tcPr>
          <w:p w:rsidR="002D59D8" w:rsidRPr="008C33D0" w:rsidRDefault="002D59D8" w:rsidP="00E428A0">
            <w:pPr>
              <w:spacing w:line="240" w:lineRule="auto"/>
              <w:ind w:firstLine="0"/>
              <w:rPr>
                <w:sz w:val="24"/>
                <w:szCs w:val="24"/>
              </w:rPr>
            </w:pPr>
            <w:r w:rsidRPr="008C33D0">
              <w:rPr>
                <w:sz w:val="24"/>
                <w:szCs w:val="24"/>
              </w:rPr>
              <w:t>Инженер-конструктор</w:t>
            </w:r>
          </w:p>
        </w:tc>
        <w:tc>
          <w:tcPr>
            <w:tcW w:w="1092" w:type="dxa"/>
            <w:tcMar>
              <w:left w:w="28" w:type="dxa"/>
              <w:right w:w="28" w:type="dxa"/>
            </w:tcMar>
          </w:tcPr>
          <w:p w:rsidR="002D59D8" w:rsidRPr="008C33D0" w:rsidRDefault="002D59D8" w:rsidP="00E428A0">
            <w:pPr>
              <w:spacing w:line="240" w:lineRule="auto"/>
              <w:ind w:firstLine="0"/>
              <w:rPr>
                <w:sz w:val="24"/>
                <w:szCs w:val="24"/>
              </w:rPr>
            </w:pPr>
            <w:r w:rsidRPr="008C33D0">
              <w:rPr>
                <w:sz w:val="24"/>
                <w:szCs w:val="24"/>
              </w:rPr>
              <w:t>400%</w:t>
            </w:r>
          </w:p>
        </w:tc>
      </w:tr>
      <w:tr w:rsidR="002D59D8" w:rsidRPr="008C33D0" w:rsidTr="00E428A0">
        <w:trPr>
          <w:jc w:val="center"/>
        </w:trPr>
        <w:tc>
          <w:tcPr>
            <w:tcW w:w="415" w:type="dxa"/>
            <w:tcMar>
              <w:left w:w="28" w:type="dxa"/>
              <w:right w:w="28" w:type="dxa"/>
            </w:tcMar>
          </w:tcPr>
          <w:p w:rsidR="002D59D8" w:rsidRPr="008C33D0" w:rsidRDefault="002D59D8" w:rsidP="00E428A0">
            <w:pPr>
              <w:spacing w:line="240" w:lineRule="auto"/>
              <w:ind w:firstLine="0"/>
              <w:rPr>
                <w:sz w:val="24"/>
                <w:szCs w:val="24"/>
              </w:rPr>
            </w:pPr>
            <w:r w:rsidRPr="008C33D0">
              <w:rPr>
                <w:sz w:val="24"/>
                <w:szCs w:val="24"/>
              </w:rPr>
              <w:t>9</w:t>
            </w:r>
          </w:p>
        </w:tc>
        <w:tc>
          <w:tcPr>
            <w:tcW w:w="5360" w:type="dxa"/>
            <w:tcMar>
              <w:left w:w="28" w:type="dxa"/>
              <w:right w:w="28" w:type="dxa"/>
            </w:tcMar>
          </w:tcPr>
          <w:p w:rsidR="002D59D8" w:rsidRPr="008C33D0" w:rsidRDefault="002D59D8" w:rsidP="00E428A0">
            <w:pPr>
              <w:spacing w:line="240" w:lineRule="auto"/>
              <w:ind w:firstLine="0"/>
              <w:rPr>
                <w:sz w:val="24"/>
                <w:szCs w:val="24"/>
              </w:rPr>
            </w:pPr>
            <w:r w:rsidRPr="008C33D0">
              <w:rPr>
                <w:sz w:val="24"/>
                <w:szCs w:val="24"/>
              </w:rPr>
              <w:t>Разработка  рабочих  и  сборочных  чертежей  электросчетчика</w:t>
            </w:r>
          </w:p>
        </w:tc>
        <w:tc>
          <w:tcPr>
            <w:tcW w:w="3264" w:type="dxa"/>
            <w:tcMar>
              <w:left w:w="28" w:type="dxa"/>
              <w:right w:w="28" w:type="dxa"/>
            </w:tcMar>
          </w:tcPr>
          <w:p w:rsidR="002D59D8" w:rsidRPr="008C33D0" w:rsidRDefault="002D59D8" w:rsidP="00E428A0">
            <w:pPr>
              <w:spacing w:line="240" w:lineRule="auto"/>
              <w:ind w:firstLine="0"/>
              <w:rPr>
                <w:sz w:val="24"/>
                <w:szCs w:val="24"/>
              </w:rPr>
            </w:pPr>
            <w:r w:rsidRPr="008C33D0">
              <w:rPr>
                <w:sz w:val="24"/>
                <w:szCs w:val="24"/>
              </w:rPr>
              <w:t>Инженер-конструктор</w:t>
            </w:r>
          </w:p>
        </w:tc>
        <w:tc>
          <w:tcPr>
            <w:tcW w:w="1092" w:type="dxa"/>
            <w:tcMar>
              <w:left w:w="28" w:type="dxa"/>
              <w:right w:w="28" w:type="dxa"/>
            </w:tcMar>
          </w:tcPr>
          <w:p w:rsidR="002D59D8" w:rsidRPr="008C33D0" w:rsidRDefault="002D59D8" w:rsidP="00E428A0">
            <w:pPr>
              <w:spacing w:line="240" w:lineRule="auto"/>
              <w:ind w:firstLine="0"/>
              <w:rPr>
                <w:sz w:val="24"/>
                <w:szCs w:val="24"/>
              </w:rPr>
            </w:pPr>
            <w:r w:rsidRPr="008C33D0">
              <w:rPr>
                <w:sz w:val="24"/>
                <w:szCs w:val="24"/>
              </w:rPr>
              <w:t>300%</w:t>
            </w:r>
          </w:p>
        </w:tc>
      </w:tr>
      <w:tr w:rsidR="002D59D8" w:rsidRPr="008C33D0" w:rsidTr="00E428A0">
        <w:trPr>
          <w:jc w:val="center"/>
        </w:trPr>
        <w:tc>
          <w:tcPr>
            <w:tcW w:w="415" w:type="dxa"/>
            <w:tcMar>
              <w:left w:w="28" w:type="dxa"/>
              <w:right w:w="28" w:type="dxa"/>
            </w:tcMar>
          </w:tcPr>
          <w:p w:rsidR="002D59D8" w:rsidRPr="008C33D0" w:rsidRDefault="002D59D8" w:rsidP="00E428A0">
            <w:pPr>
              <w:spacing w:line="240" w:lineRule="auto"/>
              <w:ind w:firstLine="0"/>
              <w:rPr>
                <w:sz w:val="24"/>
                <w:szCs w:val="24"/>
              </w:rPr>
            </w:pPr>
            <w:r w:rsidRPr="008C33D0">
              <w:rPr>
                <w:sz w:val="24"/>
                <w:szCs w:val="24"/>
              </w:rPr>
              <w:t>10</w:t>
            </w:r>
          </w:p>
        </w:tc>
        <w:tc>
          <w:tcPr>
            <w:tcW w:w="5360" w:type="dxa"/>
            <w:tcMar>
              <w:left w:w="28" w:type="dxa"/>
              <w:right w:w="28" w:type="dxa"/>
            </w:tcMar>
          </w:tcPr>
          <w:p w:rsidR="002D59D8" w:rsidRPr="008C33D0" w:rsidRDefault="002D59D8" w:rsidP="00E428A0">
            <w:pPr>
              <w:spacing w:line="240" w:lineRule="auto"/>
              <w:ind w:firstLine="0"/>
              <w:rPr>
                <w:sz w:val="24"/>
                <w:szCs w:val="24"/>
              </w:rPr>
            </w:pPr>
            <w:r w:rsidRPr="008C33D0">
              <w:rPr>
                <w:sz w:val="24"/>
                <w:szCs w:val="24"/>
              </w:rPr>
              <w:t>Изготовление  опытного  образца  счетчика  тепловой  энергии</w:t>
            </w:r>
          </w:p>
        </w:tc>
        <w:tc>
          <w:tcPr>
            <w:tcW w:w="3264" w:type="dxa"/>
            <w:tcMar>
              <w:left w:w="28" w:type="dxa"/>
              <w:right w:w="28" w:type="dxa"/>
            </w:tcMar>
          </w:tcPr>
          <w:p w:rsidR="002D59D8" w:rsidRPr="008C33D0" w:rsidRDefault="002D59D8" w:rsidP="00E428A0">
            <w:pPr>
              <w:spacing w:line="240" w:lineRule="auto"/>
              <w:ind w:firstLine="0"/>
              <w:rPr>
                <w:sz w:val="24"/>
                <w:szCs w:val="24"/>
              </w:rPr>
            </w:pPr>
            <w:r w:rsidRPr="008C33D0">
              <w:rPr>
                <w:sz w:val="24"/>
                <w:szCs w:val="24"/>
              </w:rPr>
              <w:t>Инженер-конструктор</w:t>
            </w:r>
          </w:p>
          <w:p w:rsidR="002D59D8" w:rsidRPr="008C33D0" w:rsidRDefault="002D59D8" w:rsidP="00E428A0">
            <w:pPr>
              <w:spacing w:line="240" w:lineRule="auto"/>
              <w:ind w:firstLine="0"/>
              <w:rPr>
                <w:sz w:val="24"/>
                <w:szCs w:val="24"/>
              </w:rPr>
            </w:pPr>
            <w:r w:rsidRPr="008C33D0">
              <w:rPr>
                <w:sz w:val="24"/>
                <w:szCs w:val="24"/>
              </w:rPr>
              <w:t>Техник</w:t>
            </w:r>
          </w:p>
          <w:p w:rsidR="002D59D8" w:rsidRPr="008C33D0" w:rsidRDefault="002D59D8" w:rsidP="00E428A0">
            <w:pPr>
              <w:spacing w:line="240" w:lineRule="auto"/>
              <w:ind w:firstLine="0"/>
              <w:rPr>
                <w:sz w:val="24"/>
                <w:szCs w:val="24"/>
              </w:rPr>
            </w:pPr>
            <w:r w:rsidRPr="008C33D0">
              <w:rPr>
                <w:sz w:val="24"/>
                <w:szCs w:val="24"/>
              </w:rPr>
              <w:t>Лаборатория</w:t>
            </w:r>
          </w:p>
          <w:p w:rsidR="002D59D8" w:rsidRPr="008C33D0" w:rsidRDefault="002D59D8" w:rsidP="00E428A0">
            <w:pPr>
              <w:spacing w:line="240" w:lineRule="auto"/>
              <w:ind w:firstLine="0"/>
              <w:rPr>
                <w:sz w:val="24"/>
                <w:szCs w:val="24"/>
              </w:rPr>
            </w:pPr>
            <w:proofErr w:type="gramStart"/>
            <w:r w:rsidRPr="008C33D0">
              <w:rPr>
                <w:sz w:val="24"/>
                <w:szCs w:val="24"/>
              </w:rPr>
              <w:t>Комплектующие  для  счетчика  тепловой  энергии</w:t>
            </w:r>
            <w:proofErr w:type="gramEnd"/>
          </w:p>
        </w:tc>
        <w:tc>
          <w:tcPr>
            <w:tcW w:w="1092" w:type="dxa"/>
            <w:tcMar>
              <w:left w:w="28" w:type="dxa"/>
              <w:right w:w="28" w:type="dxa"/>
            </w:tcMar>
          </w:tcPr>
          <w:p w:rsidR="002D59D8" w:rsidRPr="008C33D0" w:rsidRDefault="002D59D8" w:rsidP="00E428A0">
            <w:pPr>
              <w:spacing w:line="240" w:lineRule="auto"/>
              <w:ind w:firstLine="0"/>
              <w:rPr>
                <w:sz w:val="24"/>
                <w:szCs w:val="24"/>
              </w:rPr>
            </w:pPr>
            <w:r w:rsidRPr="008C33D0">
              <w:rPr>
                <w:sz w:val="24"/>
                <w:szCs w:val="24"/>
              </w:rPr>
              <w:t>350%</w:t>
            </w:r>
          </w:p>
          <w:p w:rsidR="002D59D8" w:rsidRPr="008C33D0" w:rsidRDefault="002D59D8" w:rsidP="00E428A0">
            <w:pPr>
              <w:spacing w:line="240" w:lineRule="auto"/>
              <w:ind w:firstLine="0"/>
              <w:rPr>
                <w:sz w:val="24"/>
                <w:szCs w:val="24"/>
              </w:rPr>
            </w:pPr>
            <w:r w:rsidRPr="008C33D0">
              <w:rPr>
                <w:sz w:val="24"/>
                <w:szCs w:val="24"/>
              </w:rPr>
              <w:t>100%</w:t>
            </w:r>
          </w:p>
          <w:p w:rsidR="002D59D8" w:rsidRPr="008C33D0" w:rsidRDefault="002D59D8" w:rsidP="00E428A0">
            <w:pPr>
              <w:spacing w:line="240" w:lineRule="auto"/>
              <w:ind w:firstLine="0"/>
              <w:rPr>
                <w:sz w:val="24"/>
                <w:szCs w:val="24"/>
              </w:rPr>
            </w:pPr>
            <w:r w:rsidRPr="008C33D0">
              <w:rPr>
                <w:sz w:val="24"/>
                <w:szCs w:val="24"/>
              </w:rPr>
              <w:t>30%</w:t>
            </w:r>
          </w:p>
          <w:p w:rsidR="002D59D8" w:rsidRPr="008C33D0" w:rsidRDefault="002D59D8" w:rsidP="00E428A0">
            <w:pPr>
              <w:spacing w:line="240" w:lineRule="auto"/>
              <w:ind w:firstLine="0"/>
              <w:rPr>
                <w:sz w:val="24"/>
                <w:szCs w:val="24"/>
              </w:rPr>
            </w:pPr>
            <w:r w:rsidRPr="008C33D0">
              <w:rPr>
                <w:sz w:val="24"/>
                <w:szCs w:val="24"/>
              </w:rPr>
              <w:t>6  000р.</w:t>
            </w:r>
          </w:p>
        </w:tc>
      </w:tr>
      <w:tr w:rsidR="002D59D8" w:rsidRPr="008C33D0" w:rsidTr="00E428A0">
        <w:trPr>
          <w:jc w:val="center"/>
        </w:trPr>
        <w:tc>
          <w:tcPr>
            <w:tcW w:w="415" w:type="dxa"/>
            <w:tcMar>
              <w:left w:w="28" w:type="dxa"/>
              <w:right w:w="28" w:type="dxa"/>
            </w:tcMar>
          </w:tcPr>
          <w:p w:rsidR="002D59D8" w:rsidRPr="008C33D0" w:rsidRDefault="002D59D8" w:rsidP="00E428A0">
            <w:pPr>
              <w:spacing w:line="240" w:lineRule="auto"/>
              <w:ind w:firstLine="0"/>
              <w:rPr>
                <w:sz w:val="24"/>
                <w:szCs w:val="24"/>
              </w:rPr>
            </w:pPr>
            <w:r w:rsidRPr="008C33D0">
              <w:rPr>
                <w:sz w:val="24"/>
                <w:szCs w:val="24"/>
              </w:rPr>
              <w:t>11</w:t>
            </w:r>
          </w:p>
        </w:tc>
        <w:tc>
          <w:tcPr>
            <w:tcW w:w="5360" w:type="dxa"/>
            <w:tcMar>
              <w:left w:w="28" w:type="dxa"/>
              <w:right w:w="28" w:type="dxa"/>
            </w:tcMar>
          </w:tcPr>
          <w:p w:rsidR="002D59D8" w:rsidRPr="008C33D0" w:rsidRDefault="002D59D8" w:rsidP="00E428A0">
            <w:pPr>
              <w:spacing w:line="240" w:lineRule="auto"/>
              <w:ind w:firstLine="0"/>
              <w:rPr>
                <w:sz w:val="24"/>
                <w:szCs w:val="24"/>
              </w:rPr>
            </w:pPr>
            <w:r w:rsidRPr="008C33D0">
              <w:rPr>
                <w:sz w:val="24"/>
                <w:szCs w:val="24"/>
              </w:rPr>
              <w:t>Изготовление  опытного  образца  электросчетчика</w:t>
            </w:r>
          </w:p>
        </w:tc>
        <w:tc>
          <w:tcPr>
            <w:tcW w:w="3264" w:type="dxa"/>
            <w:tcMar>
              <w:left w:w="28" w:type="dxa"/>
              <w:right w:w="28" w:type="dxa"/>
            </w:tcMar>
          </w:tcPr>
          <w:p w:rsidR="002D59D8" w:rsidRPr="008C33D0" w:rsidRDefault="002D59D8" w:rsidP="00E428A0">
            <w:pPr>
              <w:spacing w:line="240" w:lineRule="auto"/>
              <w:ind w:firstLine="0"/>
              <w:rPr>
                <w:sz w:val="24"/>
                <w:szCs w:val="24"/>
              </w:rPr>
            </w:pPr>
            <w:r w:rsidRPr="008C33D0">
              <w:rPr>
                <w:sz w:val="24"/>
                <w:szCs w:val="24"/>
              </w:rPr>
              <w:t>Инженер-конструктор</w:t>
            </w:r>
          </w:p>
          <w:p w:rsidR="002D59D8" w:rsidRPr="008C33D0" w:rsidRDefault="002D59D8" w:rsidP="00E428A0">
            <w:pPr>
              <w:spacing w:line="240" w:lineRule="auto"/>
              <w:ind w:firstLine="0"/>
              <w:rPr>
                <w:sz w:val="24"/>
                <w:szCs w:val="24"/>
              </w:rPr>
            </w:pPr>
            <w:r w:rsidRPr="008C33D0">
              <w:rPr>
                <w:sz w:val="24"/>
                <w:szCs w:val="24"/>
              </w:rPr>
              <w:t>Техник</w:t>
            </w:r>
          </w:p>
          <w:p w:rsidR="002D59D8" w:rsidRPr="008C33D0" w:rsidRDefault="002D59D8" w:rsidP="00E428A0">
            <w:pPr>
              <w:spacing w:line="240" w:lineRule="auto"/>
              <w:ind w:firstLine="0"/>
              <w:rPr>
                <w:sz w:val="24"/>
                <w:szCs w:val="24"/>
              </w:rPr>
            </w:pPr>
            <w:r w:rsidRPr="008C33D0">
              <w:rPr>
                <w:sz w:val="24"/>
                <w:szCs w:val="24"/>
              </w:rPr>
              <w:t>Лаборатория</w:t>
            </w:r>
          </w:p>
          <w:p w:rsidR="002D59D8" w:rsidRPr="008C33D0" w:rsidRDefault="002D59D8" w:rsidP="00E428A0">
            <w:pPr>
              <w:spacing w:line="240" w:lineRule="auto"/>
              <w:ind w:firstLine="0"/>
              <w:rPr>
                <w:sz w:val="24"/>
                <w:szCs w:val="24"/>
              </w:rPr>
            </w:pPr>
            <w:proofErr w:type="gramStart"/>
            <w:r w:rsidRPr="008C33D0">
              <w:rPr>
                <w:sz w:val="24"/>
                <w:szCs w:val="24"/>
              </w:rPr>
              <w:t>Комплектующие</w:t>
            </w:r>
            <w:proofErr w:type="gramEnd"/>
            <w:r w:rsidRPr="008C33D0">
              <w:rPr>
                <w:sz w:val="24"/>
                <w:szCs w:val="24"/>
              </w:rPr>
              <w:t xml:space="preserve">  для  электросчетчика</w:t>
            </w:r>
          </w:p>
        </w:tc>
        <w:tc>
          <w:tcPr>
            <w:tcW w:w="1092" w:type="dxa"/>
            <w:tcMar>
              <w:left w:w="28" w:type="dxa"/>
              <w:right w:w="28" w:type="dxa"/>
            </w:tcMar>
          </w:tcPr>
          <w:p w:rsidR="002D59D8" w:rsidRPr="008C33D0" w:rsidRDefault="002D59D8" w:rsidP="00E428A0">
            <w:pPr>
              <w:spacing w:line="240" w:lineRule="auto"/>
              <w:ind w:firstLine="0"/>
              <w:rPr>
                <w:sz w:val="24"/>
                <w:szCs w:val="24"/>
              </w:rPr>
            </w:pPr>
            <w:r w:rsidRPr="008C33D0">
              <w:rPr>
                <w:sz w:val="24"/>
                <w:szCs w:val="24"/>
              </w:rPr>
              <w:t>250%</w:t>
            </w:r>
          </w:p>
          <w:p w:rsidR="002D59D8" w:rsidRPr="008C33D0" w:rsidRDefault="002D59D8" w:rsidP="00E428A0">
            <w:pPr>
              <w:spacing w:line="240" w:lineRule="auto"/>
              <w:ind w:firstLine="0"/>
              <w:rPr>
                <w:sz w:val="24"/>
                <w:szCs w:val="24"/>
              </w:rPr>
            </w:pPr>
            <w:r w:rsidRPr="008C33D0">
              <w:rPr>
                <w:sz w:val="24"/>
                <w:szCs w:val="24"/>
              </w:rPr>
              <w:t>100%</w:t>
            </w:r>
          </w:p>
          <w:p w:rsidR="002D59D8" w:rsidRPr="008C33D0" w:rsidRDefault="002D59D8" w:rsidP="00E428A0">
            <w:pPr>
              <w:spacing w:line="240" w:lineRule="auto"/>
              <w:ind w:firstLine="0"/>
              <w:rPr>
                <w:sz w:val="24"/>
                <w:szCs w:val="24"/>
              </w:rPr>
            </w:pPr>
            <w:r w:rsidRPr="008C33D0">
              <w:rPr>
                <w:sz w:val="24"/>
                <w:szCs w:val="24"/>
              </w:rPr>
              <w:t>25%</w:t>
            </w:r>
          </w:p>
          <w:p w:rsidR="002D59D8" w:rsidRPr="008C33D0" w:rsidRDefault="002D59D8" w:rsidP="00E428A0">
            <w:pPr>
              <w:spacing w:line="240" w:lineRule="auto"/>
              <w:ind w:firstLine="0"/>
              <w:rPr>
                <w:sz w:val="24"/>
                <w:szCs w:val="24"/>
              </w:rPr>
            </w:pPr>
            <w:r w:rsidRPr="008C33D0">
              <w:rPr>
                <w:sz w:val="24"/>
                <w:szCs w:val="24"/>
              </w:rPr>
              <w:t>4  500р.</w:t>
            </w:r>
          </w:p>
        </w:tc>
      </w:tr>
      <w:tr w:rsidR="002D59D8" w:rsidRPr="008C33D0" w:rsidTr="00E428A0">
        <w:trPr>
          <w:jc w:val="center"/>
        </w:trPr>
        <w:tc>
          <w:tcPr>
            <w:tcW w:w="415" w:type="dxa"/>
            <w:tcMar>
              <w:left w:w="28" w:type="dxa"/>
              <w:right w:w="28" w:type="dxa"/>
            </w:tcMar>
          </w:tcPr>
          <w:p w:rsidR="002D59D8" w:rsidRPr="008C33D0" w:rsidRDefault="002D59D8" w:rsidP="00E428A0">
            <w:pPr>
              <w:spacing w:line="240" w:lineRule="auto"/>
              <w:ind w:firstLine="0"/>
              <w:rPr>
                <w:sz w:val="24"/>
                <w:szCs w:val="24"/>
              </w:rPr>
            </w:pPr>
            <w:r w:rsidRPr="008C33D0">
              <w:rPr>
                <w:sz w:val="24"/>
                <w:szCs w:val="24"/>
              </w:rPr>
              <w:t>12</w:t>
            </w:r>
          </w:p>
        </w:tc>
        <w:tc>
          <w:tcPr>
            <w:tcW w:w="5360" w:type="dxa"/>
            <w:tcMar>
              <w:left w:w="28" w:type="dxa"/>
              <w:right w:w="28" w:type="dxa"/>
            </w:tcMar>
          </w:tcPr>
          <w:p w:rsidR="002D59D8" w:rsidRPr="008C33D0" w:rsidRDefault="002D59D8" w:rsidP="00E428A0">
            <w:pPr>
              <w:spacing w:line="240" w:lineRule="auto"/>
              <w:ind w:firstLine="0"/>
              <w:rPr>
                <w:sz w:val="24"/>
                <w:szCs w:val="24"/>
              </w:rPr>
            </w:pPr>
            <w:r w:rsidRPr="008C33D0">
              <w:rPr>
                <w:sz w:val="24"/>
                <w:szCs w:val="24"/>
              </w:rPr>
              <w:t>Испытание  опытного  образца  счетчика  тепловой  энергии</w:t>
            </w:r>
          </w:p>
        </w:tc>
        <w:tc>
          <w:tcPr>
            <w:tcW w:w="3264" w:type="dxa"/>
            <w:tcMar>
              <w:left w:w="28" w:type="dxa"/>
              <w:right w:w="28" w:type="dxa"/>
            </w:tcMar>
          </w:tcPr>
          <w:p w:rsidR="002D59D8" w:rsidRPr="008C33D0" w:rsidRDefault="002D59D8" w:rsidP="00E428A0">
            <w:pPr>
              <w:spacing w:line="240" w:lineRule="auto"/>
              <w:ind w:firstLine="0"/>
              <w:rPr>
                <w:sz w:val="24"/>
                <w:szCs w:val="24"/>
              </w:rPr>
            </w:pPr>
            <w:r w:rsidRPr="008C33D0">
              <w:rPr>
                <w:sz w:val="24"/>
                <w:szCs w:val="24"/>
              </w:rPr>
              <w:t>Инженер-конструктор</w:t>
            </w:r>
          </w:p>
          <w:p w:rsidR="002D59D8" w:rsidRPr="008C33D0" w:rsidRDefault="002D59D8" w:rsidP="00E428A0">
            <w:pPr>
              <w:spacing w:line="240" w:lineRule="auto"/>
              <w:ind w:firstLine="0"/>
              <w:rPr>
                <w:sz w:val="24"/>
                <w:szCs w:val="24"/>
              </w:rPr>
            </w:pPr>
            <w:r w:rsidRPr="008C33D0">
              <w:rPr>
                <w:sz w:val="24"/>
                <w:szCs w:val="24"/>
              </w:rPr>
              <w:t>Инженер-испытатель</w:t>
            </w:r>
          </w:p>
          <w:p w:rsidR="002D59D8" w:rsidRPr="008C33D0" w:rsidRDefault="002D59D8" w:rsidP="00E428A0">
            <w:pPr>
              <w:spacing w:line="240" w:lineRule="auto"/>
              <w:ind w:firstLine="0"/>
              <w:rPr>
                <w:sz w:val="24"/>
                <w:szCs w:val="24"/>
              </w:rPr>
            </w:pPr>
            <w:r w:rsidRPr="008C33D0">
              <w:rPr>
                <w:sz w:val="24"/>
                <w:szCs w:val="24"/>
              </w:rPr>
              <w:t>Техник</w:t>
            </w:r>
          </w:p>
          <w:p w:rsidR="002D59D8" w:rsidRPr="008C33D0" w:rsidRDefault="002D59D8" w:rsidP="00E428A0">
            <w:pPr>
              <w:spacing w:line="240" w:lineRule="auto"/>
              <w:ind w:firstLine="0"/>
              <w:rPr>
                <w:sz w:val="24"/>
                <w:szCs w:val="24"/>
              </w:rPr>
            </w:pPr>
            <w:r w:rsidRPr="008C33D0">
              <w:rPr>
                <w:sz w:val="24"/>
                <w:szCs w:val="24"/>
              </w:rPr>
              <w:t>Лаборатория</w:t>
            </w:r>
          </w:p>
        </w:tc>
        <w:tc>
          <w:tcPr>
            <w:tcW w:w="1092" w:type="dxa"/>
            <w:tcMar>
              <w:left w:w="28" w:type="dxa"/>
              <w:right w:w="28" w:type="dxa"/>
            </w:tcMar>
          </w:tcPr>
          <w:p w:rsidR="002D59D8" w:rsidRPr="008C33D0" w:rsidRDefault="002D59D8" w:rsidP="00E428A0">
            <w:pPr>
              <w:spacing w:line="240" w:lineRule="auto"/>
              <w:ind w:firstLine="0"/>
              <w:rPr>
                <w:sz w:val="24"/>
                <w:szCs w:val="24"/>
              </w:rPr>
            </w:pPr>
            <w:r w:rsidRPr="008C33D0">
              <w:rPr>
                <w:sz w:val="24"/>
                <w:szCs w:val="24"/>
              </w:rPr>
              <w:t>200%</w:t>
            </w:r>
          </w:p>
          <w:p w:rsidR="002D59D8" w:rsidRPr="008C33D0" w:rsidRDefault="002D59D8" w:rsidP="00E428A0">
            <w:pPr>
              <w:spacing w:line="240" w:lineRule="auto"/>
              <w:ind w:firstLine="0"/>
              <w:rPr>
                <w:sz w:val="24"/>
                <w:szCs w:val="24"/>
              </w:rPr>
            </w:pPr>
            <w:r w:rsidRPr="008C33D0">
              <w:rPr>
                <w:sz w:val="24"/>
                <w:szCs w:val="24"/>
              </w:rPr>
              <w:t>100%</w:t>
            </w:r>
          </w:p>
          <w:p w:rsidR="002D59D8" w:rsidRPr="008C33D0" w:rsidRDefault="002D59D8" w:rsidP="00E428A0">
            <w:pPr>
              <w:spacing w:line="240" w:lineRule="auto"/>
              <w:ind w:firstLine="0"/>
              <w:rPr>
                <w:sz w:val="24"/>
                <w:szCs w:val="24"/>
              </w:rPr>
            </w:pPr>
            <w:r w:rsidRPr="008C33D0">
              <w:rPr>
                <w:sz w:val="24"/>
                <w:szCs w:val="24"/>
              </w:rPr>
              <w:t>100%</w:t>
            </w:r>
          </w:p>
          <w:p w:rsidR="002D59D8" w:rsidRPr="008C33D0" w:rsidRDefault="002D59D8" w:rsidP="00E428A0">
            <w:pPr>
              <w:spacing w:line="240" w:lineRule="auto"/>
              <w:ind w:firstLine="0"/>
              <w:rPr>
                <w:sz w:val="24"/>
                <w:szCs w:val="24"/>
              </w:rPr>
            </w:pPr>
            <w:r w:rsidRPr="008C33D0">
              <w:rPr>
                <w:sz w:val="24"/>
                <w:szCs w:val="24"/>
              </w:rPr>
              <w:t>20%</w:t>
            </w:r>
          </w:p>
        </w:tc>
      </w:tr>
      <w:tr w:rsidR="002D59D8" w:rsidRPr="008C33D0" w:rsidTr="00E428A0">
        <w:trPr>
          <w:jc w:val="center"/>
        </w:trPr>
        <w:tc>
          <w:tcPr>
            <w:tcW w:w="415" w:type="dxa"/>
            <w:tcMar>
              <w:left w:w="28" w:type="dxa"/>
              <w:right w:w="28" w:type="dxa"/>
            </w:tcMar>
          </w:tcPr>
          <w:p w:rsidR="002D59D8" w:rsidRPr="008C33D0" w:rsidRDefault="002D59D8" w:rsidP="00E428A0">
            <w:pPr>
              <w:spacing w:line="240" w:lineRule="auto"/>
              <w:ind w:firstLine="0"/>
              <w:rPr>
                <w:sz w:val="24"/>
                <w:szCs w:val="24"/>
              </w:rPr>
            </w:pPr>
            <w:r w:rsidRPr="008C33D0">
              <w:rPr>
                <w:sz w:val="24"/>
                <w:szCs w:val="24"/>
              </w:rPr>
              <w:t>13</w:t>
            </w:r>
          </w:p>
        </w:tc>
        <w:tc>
          <w:tcPr>
            <w:tcW w:w="5360" w:type="dxa"/>
            <w:tcMar>
              <w:left w:w="28" w:type="dxa"/>
              <w:right w:w="28" w:type="dxa"/>
            </w:tcMar>
          </w:tcPr>
          <w:p w:rsidR="002D59D8" w:rsidRPr="008C33D0" w:rsidRDefault="002D59D8" w:rsidP="00E428A0">
            <w:pPr>
              <w:spacing w:line="240" w:lineRule="auto"/>
              <w:ind w:firstLine="0"/>
              <w:rPr>
                <w:sz w:val="24"/>
                <w:szCs w:val="24"/>
              </w:rPr>
            </w:pPr>
            <w:r w:rsidRPr="008C33D0">
              <w:rPr>
                <w:sz w:val="24"/>
                <w:szCs w:val="24"/>
              </w:rPr>
              <w:t>Испытание  опытного  образца  электросчетчика</w:t>
            </w:r>
          </w:p>
        </w:tc>
        <w:tc>
          <w:tcPr>
            <w:tcW w:w="3264" w:type="dxa"/>
            <w:tcMar>
              <w:left w:w="28" w:type="dxa"/>
              <w:right w:w="28" w:type="dxa"/>
            </w:tcMar>
          </w:tcPr>
          <w:p w:rsidR="002D59D8" w:rsidRPr="008C33D0" w:rsidRDefault="002D59D8" w:rsidP="00E428A0">
            <w:pPr>
              <w:spacing w:line="240" w:lineRule="auto"/>
              <w:ind w:firstLine="0"/>
              <w:rPr>
                <w:sz w:val="24"/>
                <w:szCs w:val="24"/>
              </w:rPr>
            </w:pPr>
            <w:r w:rsidRPr="008C33D0">
              <w:rPr>
                <w:sz w:val="24"/>
                <w:szCs w:val="24"/>
              </w:rPr>
              <w:t>Инженер-конструктор</w:t>
            </w:r>
          </w:p>
          <w:p w:rsidR="002D59D8" w:rsidRPr="008C33D0" w:rsidRDefault="002D59D8" w:rsidP="00E428A0">
            <w:pPr>
              <w:spacing w:line="240" w:lineRule="auto"/>
              <w:ind w:firstLine="0"/>
              <w:rPr>
                <w:sz w:val="24"/>
                <w:szCs w:val="24"/>
              </w:rPr>
            </w:pPr>
            <w:r w:rsidRPr="008C33D0">
              <w:rPr>
                <w:sz w:val="24"/>
                <w:szCs w:val="24"/>
              </w:rPr>
              <w:t>Инженер-испытатель</w:t>
            </w:r>
          </w:p>
          <w:p w:rsidR="002D59D8" w:rsidRPr="008C33D0" w:rsidRDefault="002D59D8" w:rsidP="00E428A0">
            <w:pPr>
              <w:spacing w:line="240" w:lineRule="auto"/>
              <w:ind w:firstLine="0"/>
              <w:rPr>
                <w:sz w:val="24"/>
                <w:szCs w:val="24"/>
              </w:rPr>
            </w:pPr>
            <w:r w:rsidRPr="008C33D0">
              <w:rPr>
                <w:sz w:val="24"/>
                <w:szCs w:val="24"/>
              </w:rPr>
              <w:t>Техник</w:t>
            </w:r>
          </w:p>
          <w:p w:rsidR="002D59D8" w:rsidRPr="008C33D0" w:rsidRDefault="002D59D8" w:rsidP="00E428A0">
            <w:pPr>
              <w:spacing w:line="240" w:lineRule="auto"/>
              <w:ind w:firstLine="0"/>
              <w:rPr>
                <w:sz w:val="24"/>
                <w:szCs w:val="24"/>
              </w:rPr>
            </w:pPr>
            <w:r w:rsidRPr="008C33D0">
              <w:rPr>
                <w:sz w:val="24"/>
                <w:szCs w:val="24"/>
              </w:rPr>
              <w:t>Лаборатория</w:t>
            </w:r>
          </w:p>
        </w:tc>
        <w:tc>
          <w:tcPr>
            <w:tcW w:w="1092" w:type="dxa"/>
            <w:tcMar>
              <w:left w:w="28" w:type="dxa"/>
              <w:right w:w="28" w:type="dxa"/>
            </w:tcMar>
          </w:tcPr>
          <w:p w:rsidR="002D59D8" w:rsidRPr="008C33D0" w:rsidRDefault="002D59D8" w:rsidP="00E428A0">
            <w:pPr>
              <w:spacing w:line="240" w:lineRule="auto"/>
              <w:ind w:firstLine="0"/>
              <w:rPr>
                <w:sz w:val="24"/>
                <w:szCs w:val="24"/>
              </w:rPr>
            </w:pPr>
            <w:r w:rsidRPr="008C33D0">
              <w:rPr>
                <w:sz w:val="24"/>
                <w:szCs w:val="24"/>
              </w:rPr>
              <w:t>150%</w:t>
            </w:r>
          </w:p>
          <w:p w:rsidR="002D59D8" w:rsidRPr="008C33D0" w:rsidRDefault="002D59D8" w:rsidP="00E428A0">
            <w:pPr>
              <w:spacing w:line="240" w:lineRule="auto"/>
              <w:ind w:firstLine="0"/>
              <w:rPr>
                <w:sz w:val="24"/>
                <w:szCs w:val="24"/>
              </w:rPr>
            </w:pPr>
            <w:r w:rsidRPr="008C33D0">
              <w:rPr>
                <w:sz w:val="24"/>
                <w:szCs w:val="24"/>
              </w:rPr>
              <w:t>100%</w:t>
            </w:r>
          </w:p>
          <w:p w:rsidR="002D59D8" w:rsidRPr="008C33D0" w:rsidRDefault="002D59D8" w:rsidP="00E428A0">
            <w:pPr>
              <w:spacing w:line="240" w:lineRule="auto"/>
              <w:ind w:firstLine="0"/>
              <w:rPr>
                <w:sz w:val="24"/>
                <w:szCs w:val="24"/>
              </w:rPr>
            </w:pPr>
            <w:r w:rsidRPr="008C33D0">
              <w:rPr>
                <w:sz w:val="24"/>
                <w:szCs w:val="24"/>
              </w:rPr>
              <w:t>100%</w:t>
            </w:r>
          </w:p>
          <w:p w:rsidR="002D59D8" w:rsidRPr="008C33D0" w:rsidRDefault="002D59D8" w:rsidP="00E428A0">
            <w:pPr>
              <w:spacing w:line="240" w:lineRule="auto"/>
              <w:ind w:firstLine="0"/>
              <w:rPr>
                <w:sz w:val="24"/>
                <w:szCs w:val="24"/>
              </w:rPr>
            </w:pPr>
            <w:r w:rsidRPr="008C33D0">
              <w:rPr>
                <w:sz w:val="24"/>
                <w:szCs w:val="24"/>
              </w:rPr>
              <w:t>15%</w:t>
            </w:r>
          </w:p>
        </w:tc>
      </w:tr>
      <w:tr w:rsidR="002D59D8" w:rsidRPr="008C33D0" w:rsidTr="00E428A0">
        <w:trPr>
          <w:jc w:val="center"/>
        </w:trPr>
        <w:tc>
          <w:tcPr>
            <w:tcW w:w="415" w:type="dxa"/>
            <w:tcMar>
              <w:left w:w="28" w:type="dxa"/>
              <w:right w:w="28" w:type="dxa"/>
            </w:tcMar>
          </w:tcPr>
          <w:p w:rsidR="002D59D8" w:rsidRPr="008C33D0" w:rsidRDefault="002D59D8" w:rsidP="00E428A0">
            <w:pPr>
              <w:spacing w:line="240" w:lineRule="auto"/>
              <w:ind w:firstLine="0"/>
              <w:rPr>
                <w:sz w:val="24"/>
                <w:szCs w:val="24"/>
              </w:rPr>
            </w:pPr>
            <w:r w:rsidRPr="008C33D0">
              <w:rPr>
                <w:sz w:val="24"/>
                <w:szCs w:val="24"/>
              </w:rPr>
              <w:t>14</w:t>
            </w:r>
          </w:p>
        </w:tc>
        <w:tc>
          <w:tcPr>
            <w:tcW w:w="5360" w:type="dxa"/>
            <w:tcMar>
              <w:left w:w="28" w:type="dxa"/>
              <w:right w:w="28" w:type="dxa"/>
            </w:tcMar>
          </w:tcPr>
          <w:p w:rsidR="002D59D8" w:rsidRPr="008C33D0" w:rsidRDefault="002D59D8" w:rsidP="00E428A0">
            <w:pPr>
              <w:spacing w:line="240" w:lineRule="auto"/>
              <w:ind w:firstLine="0"/>
              <w:rPr>
                <w:sz w:val="24"/>
                <w:szCs w:val="24"/>
              </w:rPr>
            </w:pPr>
            <w:r w:rsidRPr="008C33D0">
              <w:rPr>
                <w:sz w:val="24"/>
                <w:szCs w:val="24"/>
              </w:rPr>
              <w:t>Устранение  конструктивных  недостатков  счетчика  тепловой  энергии,  доработка  конструкции  на  технологичность</w:t>
            </w:r>
          </w:p>
        </w:tc>
        <w:tc>
          <w:tcPr>
            <w:tcW w:w="3264" w:type="dxa"/>
            <w:tcMar>
              <w:left w:w="28" w:type="dxa"/>
              <w:right w:w="28" w:type="dxa"/>
            </w:tcMar>
          </w:tcPr>
          <w:p w:rsidR="002D59D8" w:rsidRPr="008C33D0" w:rsidRDefault="002D59D8" w:rsidP="00E428A0">
            <w:pPr>
              <w:spacing w:line="240" w:lineRule="auto"/>
              <w:ind w:firstLine="0"/>
              <w:rPr>
                <w:sz w:val="24"/>
                <w:szCs w:val="24"/>
              </w:rPr>
            </w:pPr>
            <w:r w:rsidRPr="008C33D0">
              <w:rPr>
                <w:sz w:val="24"/>
                <w:szCs w:val="24"/>
              </w:rPr>
              <w:t>Инженер-конструктор</w:t>
            </w:r>
          </w:p>
        </w:tc>
        <w:tc>
          <w:tcPr>
            <w:tcW w:w="1092" w:type="dxa"/>
            <w:tcMar>
              <w:left w:w="28" w:type="dxa"/>
              <w:right w:w="28" w:type="dxa"/>
            </w:tcMar>
          </w:tcPr>
          <w:p w:rsidR="002D59D8" w:rsidRPr="008C33D0" w:rsidRDefault="002D59D8" w:rsidP="00E428A0">
            <w:pPr>
              <w:spacing w:line="240" w:lineRule="auto"/>
              <w:ind w:firstLine="0"/>
              <w:rPr>
                <w:sz w:val="24"/>
                <w:szCs w:val="24"/>
              </w:rPr>
            </w:pPr>
            <w:r w:rsidRPr="008C33D0">
              <w:rPr>
                <w:sz w:val="24"/>
                <w:szCs w:val="24"/>
              </w:rPr>
              <w:t>400%</w:t>
            </w:r>
          </w:p>
        </w:tc>
      </w:tr>
      <w:tr w:rsidR="002D59D8" w:rsidRPr="008C33D0" w:rsidTr="00E428A0">
        <w:trPr>
          <w:jc w:val="center"/>
        </w:trPr>
        <w:tc>
          <w:tcPr>
            <w:tcW w:w="415" w:type="dxa"/>
            <w:tcMar>
              <w:left w:w="28" w:type="dxa"/>
              <w:right w:w="28" w:type="dxa"/>
            </w:tcMar>
          </w:tcPr>
          <w:p w:rsidR="002D59D8" w:rsidRPr="008C33D0" w:rsidRDefault="002D59D8" w:rsidP="00E428A0">
            <w:pPr>
              <w:spacing w:line="240" w:lineRule="auto"/>
              <w:ind w:firstLine="0"/>
              <w:rPr>
                <w:sz w:val="24"/>
                <w:szCs w:val="24"/>
              </w:rPr>
            </w:pPr>
            <w:r w:rsidRPr="008C33D0">
              <w:rPr>
                <w:sz w:val="24"/>
                <w:szCs w:val="24"/>
              </w:rPr>
              <w:t>15</w:t>
            </w:r>
          </w:p>
        </w:tc>
        <w:tc>
          <w:tcPr>
            <w:tcW w:w="5360" w:type="dxa"/>
            <w:tcMar>
              <w:left w:w="28" w:type="dxa"/>
              <w:right w:w="28" w:type="dxa"/>
            </w:tcMar>
          </w:tcPr>
          <w:p w:rsidR="002D59D8" w:rsidRPr="008C33D0" w:rsidRDefault="002D59D8" w:rsidP="00E428A0">
            <w:pPr>
              <w:spacing w:line="240" w:lineRule="auto"/>
              <w:ind w:firstLine="0"/>
              <w:rPr>
                <w:sz w:val="24"/>
                <w:szCs w:val="24"/>
              </w:rPr>
            </w:pPr>
            <w:r w:rsidRPr="008C33D0">
              <w:rPr>
                <w:sz w:val="24"/>
                <w:szCs w:val="24"/>
              </w:rPr>
              <w:t>Устранение  конструктивных  недостатков  электросчетчика,  доработка  конструкции  на  технологичность</w:t>
            </w:r>
          </w:p>
        </w:tc>
        <w:tc>
          <w:tcPr>
            <w:tcW w:w="3264" w:type="dxa"/>
            <w:tcMar>
              <w:left w:w="28" w:type="dxa"/>
              <w:right w:w="28" w:type="dxa"/>
            </w:tcMar>
          </w:tcPr>
          <w:p w:rsidR="002D59D8" w:rsidRPr="008C33D0" w:rsidRDefault="002D59D8" w:rsidP="00E428A0">
            <w:pPr>
              <w:spacing w:line="240" w:lineRule="auto"/>
              <w:ind w:firstLine="0"/>
              <w:rPr>
                <w:sz w:val="24"/>
                <w:szCs w:val="24"/>
              </w:rPr>
            </w:pPr>
            <w:r w:rsidRPr="008C33D0">
              <w:rPr>
                <w:sz w:val="24"/>
                <w:szCs w:val="24"/>
              </w:rPr>
              <w:t>Инженер-конструктор</w:t>
            </w:r>
          </w:p>
        </w:tc>
        <w:tc>
          <w:tcPr>
            <w:tcW w:w="1092" w:type="dxa"/>
            <w:tcMar>
              <w:left w:w="28" w:type="dxa"/>
              <w:right w:w="28" w:type="dxa"/>
            </w:tcMar>
          </w:tcPr>
          <w:p w:rsidR="002D59D8" w:rsidRPr="008C33D0" w:rsidRDefault="002D59D8" w:rsidP="00E428A0">
            <w:pPr>
              <w:spacing w:line="240" w:lineRule="auto"/>
              <w:ind w:firstLine="0"/>
              <w:rPr>
                <w:sz w:val="24"/>
                <w:szCs w:val="24"/>
              </w:rPr>
            </w:pPr>
            <w:r w:rsidRPr="008C33D0">
              <w:rPr>
                <w:sz w:val="24"/>
                <w:szCs w:val="24"/>
              </w:rPr>
              <w:t>300%</w:t>
            </w:r>
          </w:p>
        </w:tc>
      </w:tr>
      <w:tr w:rsidR="002D59D8" w:rsidRPr="008C33D0" w:rsidTr="00E428A0">
        <w:trPr>
          <w:jc w:val="center"/>
        </w:trPr>
        <w:tc>
          <w:tcPr>
            <w:tcW w:w="415" w:type="dxa"/>
            <w:tcMar>
              <w:left w:w="28" w:type="dxa"/>
              <w:right w:w="28" w:type="dxa"/>
            </w:tcMar>
          </w:tcPr>
          <w:p w:rsidR="002D59D8" w:rsidRPr="008C33D0" w:rsidRDefault="002D59D8" w:rsidP="00E428A0">
            <w:pPr>
              <w:spacing w:line="240" w:lineRule="auto"/>
              <w:ind w:firstLine="0"/>
              <w:rPr>
                <w:sz w:val="24"/>
                <w:szCs w:val="24"/>
              </w:rPr>
            </w:pPr>
            <w:r w:rsidRPr="008C33D0">
              <w:rPr>
                <w:sz w:val="24"/>
                <w:szCs w:val="24"/>
              </w:rPr>
              <w:t>16</w:t>
            </w:r>
          </w:p>
        </w:tc>
        <w:tc>
          <w:tcPr>
            <w:tcW w:w="5360" w:type="dxa"/>
            <w:tcMar>
              <w:left w:w="28" w:type="dxa"/>
              <w:right w:w="28" w:type="dxa"/>
            </w:tcMar>
          </w:tcPr>
          <w:p w:rsidR="002D59D8" w:rsidRPr="008C33D0" w:rsidRDefault="002D59D8" w:rsidP="00E428A0">
            <w:pPr>
              <w:spacing w:line="240" w:lineRule="auto"/>
              <w:ind w:firstLine="0"/>
              <w:rPr>
                <w:sz w:val="24"/>
                <w:szCs w:val="24"/>
              </w:rPr>
            </w:pPr>
            <w:r w:rsidRPr="008C33D0">
              <w:rPr>
                <w:sz w:val="24"/>
                <w:szCs w:val="24"/>
              </w:rPr>
              <w:t>Подготовка  технической  документации  для  передачи  заказчику</w:t>
            </w:r>
          </w:p>
        </w:tc>
        <w:tc>
          <w:tcPr>
            <w:tcW w:w="3264" w:type="dxa"/>
            <w:tcMar>
              <w:left w:w="28" w:type="dxa"/>
              <w:right w:w="28" w:type="dxa"/>
            </w:tcMar>
          </w:tcPr>
          <w:p w:rsidR="002D59D8" w:rsidRPr="008C33D0" w:rsidRDefault="002D59D8" w:rsidP="00E428A0">
            <w:pPr>
              <w:spacing w:line="240" w:lineRule="auto"/>
              <w:ind w:firstLine="0"/>
              <w:rPr>
                <w:sz w:val="24"/>
                <w:szCs w:val="24"/>
              </w:rPr>
            </w:pPr>
            <w:r w:rsidRPr="008C33D0">
              <w:rPr>
                <w:sz w:val="24"/>
                <w:szCs w:val="24"/>
              </w:rPr>
              <w:t>Руководитель  проекта</w:t>
            </w:r>
          </w:p>
          <w:p w:rsidR="002D59D8" w:rsidRPr="008C33D0" w:rsidRDefault="002D59D8" w:rsidP="00E428A0">
            <w:pPr>
              <w:spacing w:line="240" w:lineRule="auto"/>
              <w:ind w:firstLine="0"/>
              <w:rPr>
                <w:sz w:val="24"/>
                <w:szCs w:val="24"/>
              </w:rPr>
            </w:pPr>
            <w:r w:rsidRPr="008C33D0">
              <w:rPr>
                <w:sz w:val="24"/>
                <w:szCs w:val="24"/>
              </w:rPr>
              <w:t>Инженер-конструктор</w:t>
            </w:r>
          </w:p>
        </w:tc>
        <w:tc>
          <w:tcPr>
            <w:tcW w:w="1092" w:type="dxa"/>
            <w:tcMar>
              <w:left w:w="28" w:type="dxa"/>
              <w:right w:w="28" w:type="dxa"/>
            </w:tcMar>
          </w:tcPr>
          <w:p w:rsidR="002D59D8" w:rsidRPr="008C33D0" w:rsidRDefault="002D59D8" w:rsidP="00E428A0">
            <w:pPr>
              <w:spacing w:line="240" w:lineRule="auto"/>
              <w:ind w:firstLine="0"/>
              <w:rPr>
                <w:sz w:val="24"/>
                <w:szCs w:val="24"/>
              </w:rPr>
            </w:pPr>
            <w:r w:rsidRPr="008C33D0">
              <w:rPr>
                <w:sz w:val="24"/>
                <w:szCs w:val="24"/>
              </w:rPr>
              <w:t>40%</w:t>
            </w:r>
          </w:p>
          <w:p w:rsidR="002D59D8" w:rsidRPr="008C33D0" w:rsidRDefault="002D59D8" w:rsidP="00E428A0">
            <w:pPr>
              <w:spacing w:line="240" w:lineRule="auto"/>
              <w:ind w:firstLine="0"/>
              <w:rPr>
                <w:sz w:val="24"/>
                <w:szCs w:val="24"/>
              </w:rPr>
            </w:pPr>
            <w:r w:rsidRPr="008C33D0">
              <w:rPr>
                <w:sz w:val="24"/>
                <w:szCs w:val="24"/>
              </w:rPr>
              <w:t>500%</w:t>
            </w:r>
          </w:p>
        </w:tc>
      </w:tr>
      <w:tr w:rsidR="002D59D8" w:rsidRPr="008C33D0" w:rsidTr="00E428A0">
        <w:trPr>
          <w:jc w:val="center"/>
        </w:trPr>
        <w:tc>
          <w:tcPr>
            <w:tcW w:w="415" w:type="dxa"/>
            <w:tcMar>
              <w:left w:w="28" w:type="dxa"/>
              <w:right w:w="28" w:type="dxa"/>
            </w:tcMar>
          </w:tcPr>
          <w:p w:rsidR="002D59D8" w:rsidRPr="008C33D0" w:rsidRDefault="002D59D8" w:rsidP="00E428A0">
            <w:pPr>
              <w:spacing w:line="240" w:lineRule="auto"/>
              <w:ind w:firstLine="0"/>
              <w:rPr>
                <w:sz w:val="24"/>
                <w:szCs w:val="24"/>
              </w:rPr>
            </w:pPr>
            <w:r w:rsidRPr="008C33D0">
              <w:rPr>
                <w:sz w:val="24"/>
                <w:szCs w:val="24"/>
              </w:rPr>
              <w:lastRenderedPageBreak/>
              <w:t>17</w:t>
            </w:r>
          </w:p>
        </w:tc>
        <w:tc>
          <w:tcPr>
            <w:tcW w:w="5360" w:type="dxa"/>
            <w:tcMar>
              <w:left w:w="28" w:type="dxa"/>
              <w:right w:w="28" w:type="dxa"/>
            </w:tcMar>
          </w:tcPr>
          <w:p w:rsidR="002D59D8" w:rsidRPr="008C33D0" w:rsidRDefault="002D59D8" w:rsidP="00E428A0">
            <w:pPr>
              <w:spacing w:line="240" w:lineRule="auto"/>
              <w:ind w:firstLine="0"/>
              <w:rPr>
                <w:sz w:val="24"/>
                <w:szCs w:val="24"/>
              </w:rPr>
            </w:pPr>
            <w:r w:rsidRPr="008C33D0">
              <w:rPr>
                <w:sz w:val="24"/>
                <w:szCs w:val="24"/>
              </w:rPr>
              <w:t xml:space="preserve">Подписание  акта  приемки  работ  </w:t>
            </w:r>
          </w:p>
        </w:tc>
        <w:tc>
          <w:tcPr>
            <w:tcW w:w="3264" w:type="dxa"/>
            <w:tcMar>
              <w:left w:w="28" w:type="dxa"/>
              <w:right w:w="28" w:type="dxa"/>
            </w:tcMar>
          </w:tcPr>
          <w:p w:rsidR="002D59D8" w:rsidRPr="008C33D0" w:rsidRDefault="002D59D8" w:rsidP="00E428A0">
            <w:pPr>
              <w:spacing w:line="240" w:lineRule="auto"/>
              <w:ind w:firstLine="0"/>
              <w:rPr>
                <w:sz w:val="24"/>
                <w:szCs w:val="24"/>
              </w:rPr>
            </w:pPr>
            <w:r w:rsidRPr="008C33D0">
              <w:rPr>
                <w:sz w:val="24"/>
                <w:szCs w:val="24"/>
              </w:rPr>
              <w:t>Руководитель  проекта</w:t>
            </w:r>
          </w:p>
        </w:tc>
        <w:tc>
          <w:tcPr>
            <w:tcW w:w="1092" w:type="dxa"/>
            <w:tcMar>
              <w:left w:w="28" w:type="dxa"/>
              <w:right w:w="28" w:type="dxa"/>
            </w:tcMar>
          </w:tcPr>
          <w:p w:rsidR="002D59D8" w:rsidRPr="008C33D0" w:rsidRDefault="002D59D8" w:rsidP="00E428A0">
            <w:pPr>
              <w:spacing w:line="240" w:lineRule="auto"/>
              <w:ind w:firstLine="0"/>
              <w:rPr>
                <w:sz w:val="24"/>
                <w:szCs w:val="24"/>
              </w:rPr>
            </w:pPr>
            <w:r w:rsidRPr="008C33D0">
              <w:rPr>
                <w:sz w:val="24"/>
                <w:szCs w:val="24"/>
              </w:rPr>
              <w:t>5%</w:t>
            </w:r>
          </w:p>
        </w:tc>
      </w:tr>
    </w:tbl>
    <w:p w:rsidR="002D59D8" w:rsidRPr="00D87D14" w:rsidRDefault="002D59D8" w:rsidP="002D59D8">
      <w:r w:rsidRPr="00D87D14">
        <w:t>Для</w:t>
      </w:r>
      <w:r>
        <w:t xml:space="preserve">  </w:t>
      </w:r>
      <w:r w:rsidRPr="00D87D14">
        <w:t>проверки</w:t>
      </w:r>
      <w:r>
        <w:t xml:space="preserve">  </w:t>
      </w:r>
      <w:r w:rsidRPr="00D87D14">
        <w:t>и</w:t>
      </w:r>
      <w:r>
        <w:t xml:space="preserve">  </w:t>
      </w:r>
      <w:r w:rsidRPr="00D87D14">
        <w:t>изменения</w:t>
      </w:r>
      <w:r>
        <w:t xml:space="preserve">  </w:t>
      </w:r>
      <w:r w:rsidRPr="00D87D14">
        <w:t>назначений</w:t>
      </w:r>
      <w:r>
        <w:t xml:space="preserve">  </w:t>
      </w:r>
      <w:r w:rsidRPr="00D87D14">
        <w:t>ресурсов</w:t>
      </w:r>
      <w:r>
        <w:t xml:space="preserve">  </w:t>
      </w:r>
      <w:r w:rsidRPr="00D87D14">
        <w:t>выполните</w:t>
      </w:r>
      <w:r>
        <w:t xml:space="preserve">  </w:t>
      </w:r>
      <w:r w:rsidRPr="00D87D14">
        <w:t>команду</w:t>
      </w:r>
      <w:r>
        <w:t xml:space="preserve">  </w:t>
      </w:r>
      <w:r w:rsidRPr="00D87D14">
        <w:t>меню</w:t>
      </w:r>
      <w:r>
        <w:t xml:space="preserve">  </w:t>
      </w:r>
      <w:r w:rsidRPr="00D87D14">
        <w:rPr>
          <w:b/>
          <w:bCs/>
        </w:rPr>
        <w:t>Вид</w:t>
      </w:r>
      <w:r w:rsidRPr="00D87D14">
        <w:rPr>
          <w:b/>
          <w:bCs/>
        </w:rPr>
        <w:sym w:font="Wingdings" w:char="F0E0"/>
      </w:r>
      <w:r w:rsidRPr="00D87D14">
        <w:rPr>
          <w:b/>
          <w:bCs/>
        </w:rPr>
        <w:t>Использование</w:t>
      </w:r>
      <w:r>
        <w:rPr>
          <w:b/>
          <w:bCs/>
        </w:rPr>
        <w:t xml:space="preserve">  </w:t>
      </w:r>
      <w:r w:rsidRPr="00D87D14">
        <w:rPr>
          <w:b/>
          <w:bCs/>
        </w:rPr>
        <w:t>ресурсов</w:t>
      </w:r>
      <w:r w:rsidRPr="00D87D14">
        <w:t>.</w:t>
      </w:r>
      <w:r>
        <w:t xml:space="preserve">  </w:t>
      </w:r>
      <w:r w:rsidRPr="00D87D14">
        <w:t>Если</w:t>
      </w:r>
      <w:r>
        <w:t xml:space="preserve">  </w:t>
      </w:r>
      <w:r w:rsidRPr="00D87D14">
        <w:t>название</w:t>
      </w:r>
      <w:r>
        <w:t xml:space="preserve">  </w:t>
      </w:r>
      <w:r w:rsidRPr="00D87D14">
        <w:t>ресурса</w:t>
      </w:r>
      <w:r>
        <w:t xml:space="preserve">  </w:t>
      </w:r>
      <w:r w:rsidRPr="00D87D14">
        <w:t>выделено</w:t>
      </w:r>
      <w:r>
        <w:t xml:space="preserve">  </w:t>
      </w:r>
      <w:r w:rsidRPr="00D87D14">
        <w:t>красным</w:t>
      </w:r>
      <w:r>
        <w:t xml:space="preserve">  </w:t>
      </w:r>
      <w:r w:rsidRPr="00D87D14">
        <w:t>жирным</w:t>
      </w:r>
      <w:r>
        <w:t xml:space="preserve">  </w:t>
      </w:r>
      <w:r w:rsidRPr="00D87D14">
        <w:t>шрифтом,</w:t>
      </w:r>
      <w:r>
        <w:t xml:space="preserve">  </w:t>
      </w:r>
      <w:r w:rsidRPr="00D87D14">
        <w:t>это</w:t>
      </w:r>
      <w:r>
        <w:t xml:space="preserve">  </w:t>
      </w:r>
      <w:r w:rsidRPr="00D87D14">
        <w:t>означает,</w:t>
      </w:r>
      <w:r>
        <w:t xml:space="preserve">  </w:t>
      </w:r>
      <w:r w:rsidRPr="00D87D14">
        <w:t>что</w:t>
      </w:r>
      <w:r>
        <w:t xml:space="preserve">  </w:t>
      </w:r>
      <w:r w:rsidRPr="00D87D14">
        <w:t>ресурс</w:t>
      </w:r>
      <w:r>
        <w:t xml:space="preserve">  </w:t>
      </w:r>
      <w:r w:rsidRPr="00D87D14">
        <w:t>перегружен.</w:t>
      </w:r>
    </w:p>
    <w:p w:rsidR="002D59D8" w:rsidRPr="00D87D14" w:rsidRDefault="002D59D8" w:rsidP="002D59D8">
      <w:pPr>
        <w:pStyle w:val="3"/>
      </w:pPr>
      <w:r w:rsidRPr="00D87D14">
        <w:t>6.</w:t>
      </w:r>
      <w:r>
        <w:t xml:space="preserve">  </w:t>
      </w:r>
      <w:r w:rsidRPr="00D87D14">
        <w:t>Просмотр</w:t>
      </w:r>
      <w:r>
        <w:t xml:space="preserve">  </w:t>
      </w:r>
      <w:r w:rsidRPr="00D87D14">
        <w:t>календарного</w:t>
      </w:r>
      <w:r>
        <w:t xml:space="preserve">  </w:t>
      </w:r>
      <w:r w:rsidRPr="00D87D14">
        <w:t>плана</w:t>
      </w:r>
      <w:r>
        <w:t xml:space="preserve">  </w:t>
      </w:r>
      <w:r w:rsidRPr="00D87D14">
        <w:t>и</w:t>
      </w:r>
      <w:r>
        <w:t xml:space="preserve">  </w:t>
      </w:r>
      <w:r w:rsidRPr="00D87D14">
        <w:t>его</w:t>
      </w:r>
      <w:r>
        <w:t xml:space="preserve">  </w:t>
      </w:r>
      <w:r w:rsidRPr="00D87D14">
        <w:t>подробных</w:t>
      </w:r>
      <w:r>
        <w:t xml:space="preserve">  </w:t>
      </w:r>
      <w:r w:rsidRPr="00D87D14">
        <w:t>сведений</w:t>
      </w:r>
    </w:p>
    <w:p w:rsidR="002D59D8" w:rsidRPr="00D87D14" w:rsidRDefault="002D59D8" w:rsidP="002D59D8">
      <w:r w:rsidRPr="00D87D14">
        <w:t>Для</w:t>
      </w:r>
      <w:r>
        <w:t xml:space="preserve">  </w:t>
      </w:r>
      <w:r w:rsidRPr="00D87D14">
        <w:t>отображения</w:t>
      </w:r>
      <w:r>
        <w:t xml:space="preserve">  </w:t>
      </w:r>
      <w:r w:rsidRPr="00D87D14">
        <w:t>всего</w:t>
      </w:r>
      <w:r>
        <w:t xml:space="preserve">  </w:t>
      </w:r>
      <w:r w:rsidRPr="00D87D14">
        <w:t>проекта</w:t>
      </w:r>
      <w:r>
        <w:t xml:space="preserve">  </w:t>
      </w:r>
      <w:r w:rsidRPr="00D87D14">
        <w:t>на</w:t>
      </w:r>
      <w:r>
        <w:t xml:space="preserve">  </w:t>
      </w:r>
      <w:r w:rsidRPr="00D87D14">
        <w:t>экране</w:t>
      </w:r>
      <w:r>
        <w:t xml:space="preserve">  </w:t>
      </w:r>
      <w:r w:rsidRPr="00D87D14">
        <w:t>служит</w:t>
      </w:r>
      <w:r>
        <w:t xml:space="preserve">  </w:t>
      </w:r>
      <w:r w:rsidRPr="00D87D14">
        <w:t>команда</w:t>
      </w:r>
      <w:r>
        <w:t xml:space="preserve">  </w:t>
      </w:r>
      <w:r w:rsidRPr="00D87D14">
        <w:t>меню</w:t>
      </w:r>
      <w:r>
        <w:t xml:space="preserve">  </w:t>
      </w:r>
      <w:r w:rsidRPr="00D87D14">
        <w:rPr>
          <w:b/>
          <w:bCs/>
        </w:rPr>
        <w:t>Вид</w:t>
      </w:r>
      <w:r w:rsidRPr="00D87D14">
        <w:rPr>
          <w:b/>
          <w:bCs/>
        </w:rPr>
        <w:sym w:font="Wingdings" w:char="F0E0"/>
      </w:r>
      <w:r w:rsidRPr="00D87D14">
        <w:rPr>
          <w:b/>
          <w:bCs/>
        </w:rPr>
        <w:t>Диаграмма</w:t>
      </w:r>
      <w:r>
        <w:rPr>
          <w:b/>
          <w:bCs/>
        </w:rPr>
        <w:t xml:space="preserve">  </w:t>
      </w:r>
      <w:proofErr w:type="spellStart"/>
      <w:r w:rsidRPr="00D87D14">
        <w:rPr>
          <w:b/>
          <w:bCs/>
        </w:rPr>
        <w:t>Ганта</w:t>
      </w:r>
      <w:proofErr w:type="spellEnd"/>
      <w:r w:rsidRPr="00D87D14">
        <w:t>.</w:t>
      </w:r>
      <w:r>
        <w:t xml:space="preserve">  </w:t>
      </w:r>
      <w:r w:rsidRPr="00D87D14">
        <w:t>Затем</w:t>
      </w:r>
      <w:r>
        <w:t xml:space="preserve">  </w:t>
      </w:r>
      <w:r w:rsidRPr="00D87D14">
        <w:t>выполните</w:t>
      </w:r>
      <w:r>
        <w:t xml:space="preserve">  </w:t>
      </w:r>
      <w:r w:rsidRPr="00D87D14">
        <w:t>команду</w:t>
      </w:r>
      <w:r>
        <w:t xml:space="preserve">  </w:t>
      </w:r>
      <w:r w:rsidRPr="00D87D14">
        <w:rPr>
          <w:b/>
          <w:bCs/>
        </w:rPr>
        <w:t>Вид</w:t>
      </w:r>
      <w:r w:rsidRPr="00D87D14">
        <w:rPr>
          <w:b/>
          <w:bCs/>
        </w:rPr>
        <w:sym w:font="Wingdings" w:char="F0E0"/>
      </w:r>
      <w:r w:rsidRPr="00D87D14">
        <w:rPr>
          <w:b/>
          <w:bCs/>
        </w:rPr>
        <w:t>Масштаб</w:t>
      </w:r>
      <w:r w:rsidRPr="00D87D14">
        <w:t>,</w:t>
      </w:r>
      <w:r>
        <w:t xml:space="preserve">  </w:t>
      </w:r>
      <w:r w:rsidRPr="00D87D14">
        <w:t>выберите</w:t>
      </w:r>
      <w:r>
        <w:t xml:space="preserve">  </w:t>
      </w:r>
      <w:r w:rsidRPr="00D87D14">
        <w:t>параметр</w:t>
      </w:r>
      <w:proofErr w:type="gramStart"/>
      <w:r>
        <w:t xml:space="preserve">  </w:t>
      </w:r>
      <w:r w:rsidRPr="00D87D14">
        <w:rPr>
          <w:b/>
          <w:bCs/>
        </w:rPr>
        <w:t>В</w:t>
      </w:r>
      <w:proofErr w:type="gramEnd"/>
      <w:r w:rsidRPr="00D87D14">
        <w:rPr>
          <w:b/>
          <w:bCs/>
        </w:rPr>
        <w:t>есь</w:t>
      </w:r>
      <w:r>
        <w:rPr>
          <w:b/>
          <w:bCs/>
        </w:rPr>
        <w:t xml:space="preserve">  </w:t>
      </w:r>
      <w:r w:rsidRPr="00D87D14">
        <w:rPr>
          <w:b/>
          <w:bCs/>
        </w:rPr>
        <w:t>проект</w:t>
      </w:r>
      <w:r>
        <w:t xml:space="preserve">  </w:t>
      </w:r>
      <w:r w:rsidRPr="00D87D14">
        <w:t>и</w:t>
      </w:r>
      <w:r>
        <w:t xml:space="preserve">  </w:t>
      </w:r>
      <w:r w:rsidRPr="00D87D14">
        <w:t>нажмите</w:t>
      </w:r>
      <w:r>
        <w:t xml:space="preserve">  </w:t>
      </w:r>
      <w:r w:rsidRPr="00D87D14">
        <w:t>кнопку</w:t>
      </w:r>
      <w:r>
        <w:t xml:space="preserve">  </w:t>
      </w:r>
      <w:r w:rsidRPr="00D87D14">
        <w:rPr>
          <w:b/>
          <w:bCs/>
        </w:rPr>
        <w:t>OK</w:t>
      </w:r>
      <w:r w:rsidRPr="00D87D14">
        <w:t>.</w:t>
      </w:r>
    </w:p>
    <w:p w:rsidR="002D59D8" w:rsidRPr="00D87D14" w:rsidRDefault="002D59D8" w:rsidP="002D59D8">
      <w:r w:rsidRPr="00D87D14">
        <w:rPr>
          <w:b/>
          <w:bCs/>
          <w:lang w:val="en-US"/>
        </w:rPr>
        <w:sym w:font="Wingdings 2" w:char="F045"/>
      </w:r>
      <w:r>
        <w:rPr>
          <w:b/>
          <w:bCs/>
        </w:rPr>
        <w:t xml:space="preserve">  </w:t>
      </w:r>
      <w:r w:rsidRPr="00D87D14">
        <w:t>Чтобы</w:t>
      </w:r>
      <w:r>
        <w:t xml:space="preserve">  </w:t>
      </w:r>
      <w:r w:rsidRPr="00D87D14">
        <w:t>изменить</w:t>
      </w:r>
      <w:r>
        <w:t xml:space="preserve">  </w:t>
      </w:r>
      <w:r w:rsidRPr="00D87D14">
        <w:t>шкалу</w:t>
      </w:r>
      <w:r>
        <w:t xml:space="preserve">  </w:t>
      </w:r>
      <w:r w:rsidRPr="00D87D14">
        <w:t>времени</w:t>
      </w:r>
      <w:r>
        <w:t xml:space="preserve">  </w:t>
      </w:r>
      <w:r w:rsidRPr="00D87D14">
        <w:t>диаграммы</w:t>
      </w:r>
      <w:r>
        <w:t xml:space="preserve">  </w:t>
      </w:r>
      <w:proofErr w:type="spellStart"/>
      <w:r w:rsidRPr="00D87D14">
        <w:t>Ганта</w:t>
      </w:r>
      <w:proofErr w:type="spellEnd"/>
      <w:r w:rsidRPr="00D87D14">
        <w:t>,</w:t>
      </w:r>
      <w:r>
        <w:t xml:space="preserve">  </w:t>
      </w:r>
      <w:r w:rsidRPr="00D87D14">
        <w:t>служат</w:t>
      </w:r>
      <w:r>
        <w:t xml:space="preserve">  </w:t>
      </w:r>
      <w:r w:rsidRPr="00D87D14">
        <w:t>кнопки</w:t>
      </w:r>
      <w:proofErr w:type="gramStart"/>
      <w:r>
        <w:t xml:space="preserve">  </w:t>
      </w:r>
      <w:r w:rsidRPr="00D87D14">
        <w:rPr>
          <w:rStyle w:val="cmdn"/>
          <w:b/>
          <w:bCs/>
        </w:rPr>
        <w:t>У</w:t>
      </w:r>
      <w:proofErr w:type="gramEnd"/>
      <w:r w:rsidRPr="00D87D14">
        <w:rPr>
          <w:rStyle w:val="cmdn"/>
          <w:b/>
          <w:bCs/>
        </w:rPr>
        <w:t>величить</w:t>
      </w:r>
      <w:r>
        <w:t xml:space="preserve">  </w:t>
      </w:r>
      <w:r w:rsidRPr="00D87D14">
        <w:rPr>
          <w:noProof/>
          <w:lang w:eastAsia="ru-RU"/>
        </w:rPr>
        <w:drawing>
          <wp:inline distT="0" distB="0" distL="0" distR="0">
            <wp:extent cx="228600" cy="207010"/>
            <wp:effectExtent l="19050" t="0" r="0" b="0"/>
            <wp:docPr id="28" name="Рисунок 20"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1"/>
                    <pic:cNvPicPr>
                      <a:picLocks noChangeAspect="1" noChangeArrowheads="1"/>
                    </pic:cNvPicPr>
                  </pic:nvPicPr>
                  <pic:blipFill>
                    <a:blip r:embed="rId48" cstate="print">
                      <a:lum contrast="36000"/>
                    </a:blip>
                    <a:srcRect/>
                    <a:stretch>
                      <a:fillRect/>
                    </a:stretch>
                  </pic:blipFill>
                  <pic:spPr bwMode="auto">
                    <a:xfrm>
                      <a:off x="0" y="0"/>
                      <a:ext cx="228600" cy="207010"/>
                    </a:xfrm>
                    <a:prstGeom prst="rect">
                      <a:avLst/>
                    </a:prstGeom>
                    <a:noFill/>
                    <a:ln w="9525">
                      <a:noFill/>
                      <a:miter lim="800000"/>
                      <a:headEnd/>
                      <a:tailEnd/>
                    </a:ln>
                  </pic:spPr>
                </pic:pic>
              </a:graphicData>
            </a:graphic>
          </wp:inline>
        </w:drawing>
      </w:r>
      <w:r>
        <w:t xml:space="preserve">  </w:t>
      </w:r>
      <w:r w:rsidRPr="00D87D14">
        <w:t>и</w:t>
      </w:r>
      <w:r>
        <w:t xml:space="preserve">  </w:t>
      </w:r>
      <w:r w:rsidRPr="00D87D14">
        <w:rPr>
          <w:rStyle w:val="cmdn"/>
          <w:b/>
          <w:bCs/>
        </w:rPr>
        <w:t>Уменьшить</w:t>
      </w:r>
      <w:r>
        <w:rPr>
          <w:rStyle w:val="cmdn"/>
        </w:rPr>
        <w:t xml:space="preserve">  </w:t>
      </w:r>
      <w:r w:rsidRPr="00D87D14">
        <w:rPr>
          <w:noProof/>
          <w:lang w:eastAsia="ru-RU"/>
        </w:rPr>
        <w:drawing>
          <wp:inline distT="0" distB="0" distL="0" distR="0">
            <wp:extent cx="196215" cy="207010"/>
            <wp:effectExtent l="19050" t="0" r="0" b="0"/>
            <wp:docPr id="29" name="Рисунок 2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1"/>
                    <pic:cNvPicPr>
                      <a:picLocks noChangeAspect="1" noChangeArrowheads="1"/>
                    </pic:cNvPicPr>
                  </pic:nvPicPr>
                  <pic:blipFill>
                    <a:blip r:embed="rId49" cstate="print">
                      <a:lum contrast="12000"/>
                    </a:blip>
                    <a:srcRect/>
                    <a:stretch>
                      <a:fillRect/>
                    </a:stretch>
                  </pic:blipFill>
                  <pic:spPr bwMode="auto">
                    <a:xfrm>
                      <a:off x="0" y="0"/>
                      <a:ext cx="196215" cy="207010"/>
                    </a:xfrm>
                    <a:prstGeom prst="rect">
                      <a:avLst/>
                    </a:prstGeom>
                    <a:noFill/>
                    <a:ln w="9525">
                      <a:noFill/>
                      <a:miter lim="800000"/>
                      <a:headEnd/>
                      <a:tailEnd/>
                    </a:ln>
                  </pic:spPr>
                </pic:pic>
              </a:graphicData>
            </a:graphic>
          </wp:inline>
        </w:drawing>
      </w:r>
      <w:r w:rsidRPr="00D87D14">
        <w:t>.</w:t>
      </w:r>
    </w:p>
    <w:p w:rsidR="002D59D8" w:rsidRPr="00D87D14" w:rsidRDefault="002D59D8" w:rsidP="002D59D8">
      <w:r w:rsidRPr="00D87D14">
        <w:t>Для</w:t>
      </w:r>
      <w:r>
        <w:t xml:space="preserve">  </w:t>
      </w:r>
      <w:r w:rsidRPr="00D87D14">
        <w:t>просмотра</w:t>
      </w:r>
      <w:r>
        <w:t xml:space="preserve">  </w:t>
      </w:r>
      <w:r w:rsidRPr="00D87D14">
        <w:t>начальной</w:t>
      </w:r>
      <w:r>
        <w:t xml:space="preserve">  </w:t>
      </w:r>
      <w:r w:rsidRPr="00D87D14">
        <w:t>и</w:t>
      </w:r>
      <w:r>
        <w:t xml:space="preserve">  </w:t>
      </w:r>
      <w:r w:rsidRPr="00D87D14">
        <w:t>конечной</w:t>
      </w:r>
      <w:r>
        <w:t xml:space="preserve">  </w:t>
      </w:r>
      <w:r w:rsidRPr="00D87D14">
        <w:t>даты</w:t>
      </w:r>
      <w:r>
        <w:t xml:space="preserve">  </w:t>
      </w:r>
      <w:r w:rsidRPr="00D87D14">
        <w:t>проекта,</w:t>
      </w:r>
      <w:r>
        <w:t xml:space="preserve">  </w:t>
      </w:r>
      <w:r w:rsidRPr="00D87D14">
        <w:t>а</w:t>
      </w:r>
      <w:r>
        <w:t xml:space="preserve">  </w:t>
      </w:r>
      <w:r w:rsidRPr="00D87D14">
        <w:t>также</w:t>
      </w:r>
      <w:r>
        <w:t xml:space="preserve">  </w:t>
      </w:r>
      <w:r w:rsidRPr="00D87D14">
        <w:t>общих</w:t>
      </w:r>
      <w:r>
        <w:t xml:space="preserve">  </w:t>
      </w:r>
      <w:r w:rsidRPr="00D87D14">
        <w:t>трудозатрат,</w:t>
      </w:r>
      <w:r>
        <w:t xml:space="preserve">  </w:t>
      </w:r>
      <w:r w:rsidRPr="00D87D14">
        <w:t>общих</w:t>
      </w:r>
      <w:r>
        <w:t xml:space="preserve">  </w:t>
      </w:r>
      <w:r w:rsidRPr="00D87D14">
        <w:t>затрат</w:t>
      </w:r>
      <w:r>
        <w:t xml:space="preserve">  </w:t>
      </w:r>
      <w:r w:rsidRPr="00D87D14">
        <w:t>и</w:t>
      </w:r>
      <w:r>
        <w:t xml:space="preserve">  </w:t>
      </w:r>
      <w:r w:rsidRPr="00D87D14">
        <w:t>процента</w:t>
      </w:r>
      <w:r>
        <w:t xml:space="preserve">  </w:t>
      </w:r>
      <w:r w:rsidRPr="00D87D14">
        <w:t>выполнения</w:t>
      </w:r>
      <w:r>
        <w:t xml:space="preserve">  </w:t>
      </w:r>
      <w:r w:rsidRPr="00D87D14">
        <w:t>проекта</w:t>
      </w:r>
      <w:r>
        <w:t xml:space="preserve">  </w:t>
      </w:r>
      <w:r w:rsidRPr="00D87D14">
        <w:t>выполните</w:t>
      </w:r>
      <w:r>
        <w:t xml:space="preserve">  </w:t>
      </w:r>
      <w:r w:rsidRPr="00D87D14">
        <w:t>команду</w:t>
      </w:r>
      <w:r>
        <w:t xml:space="preserve">  </w:t>
      </w:r>
      <w:r w:rsidRPr="00D87D14">
        <w:rPr>
          <w:b/>
          <w:bCs/>
        </w:rPr>
        <w:t>Проект</w:t>
      </w:r>
      <w:r w:rsidRPr="00D87D14">
        <w:rPr>
          <w:b/>
          <w:bCs/>
        </w:rPr>
        <w:sym w:font="Wingdings" w:char="F0E0"/>
      </w:r>
      <w:r w:rsidRPr="00D87D14">
        <w:rPr>
          <w:b/>
          <w:bCs/>
        </w:rPr>
        <w:t>Сведения</w:t>
      </w:r>
      <w:r>
        <w:rPr>
          <w:b/>
          <w:bCs/>
        </w:rPr>
        <w:t xml:space="preserve">  </w:t>
      </w:r>
      <w:r w:rsidRPr="00D87D14">
        <w:rPr>
          <w:b/>
          <w:bCs/>
        </w:rPr>
        <w:t>о</w:t>
      </w:r>
      <w:r>
        <w:rPr>
          <w:b/>
          <w:bCs/>
        </w:rPr>
        <w:t xml:space="preserve">  </w:t>
      </w:r>
      <w:r w:rsidRPr="00D87D14">
        <w:rPr>
          <w:b/>
          <w:bCs/>
        </w:rPr>
        <w:t>проекте</w:t>
      </w:r>
      <w:r w:rsidRPr="00D87D14">
        <w:t>.</w:t>
      </w:r>
      <w:r>
        <w:t xml:space="preserve">  </w:t>
      </w:r>
      <w:r w:rsidRPr="00D87D14">
        <w:t>Нажмите</w:t>
      </w:r>
      <w:r>
        <w:t xml:space="preserve">  </w:t>
      </w:r>
      <w:r w:rsidRPr="00D87D14">
        <w:t>кнопку</w:t>
      </w:r>
      <w:r>
        <w:t xml:space="preserve">  </w:t>
      </w:r>
      <w:r w:rsidRPr="00D87D14">
        <w:rPr>
          <w:b/>
          <w:bCs/>
        </w:rPr>
        <w:t>Статистика</w:t>
      </w:r>
      <w:r w:rsidRPr="00D87D14">
        <w:t>.</w:t>
      </w:r>
      <w:r>
        <w:t xml:space="preserve">  </w:t>
      </w:r>
      <w:r w:rsidRPr="00D87D14">
        <w:t>В</w:t>
      </w:r>
      <w:r>
        <w:t xml:space="preserve">  </w:t>
      </w:r>
      <w:r w:rsidRPr="00D87D14">
        <w:t>столбце</w:t>
      </w:r>
      <w:r>
        <w:t xml:space="preserve">  </w:t>
      </w:r>
      <w:r w:rsidRPr="00D87D14">
        <w:rPr>
          <w:rStyle w:val="cmdn"/>
          <w:b/>
          <w:bCs/>
        </w:rPr>
        <w:t>Затраты</w:t>
      </w:r>
      <w:r>
        <w:t xml:space="preserve">  </w:t>
      </w:r>
      <w:r w:rsidRPr="00D87D14">
        <w:t>строки</w:t>
      </w:r>
      <w:r>
        <w:t xml:space="preserve">  </w:t>
      </w:r>
      <w:r w:rsidRPr="00D87D14">
        <w:rPr>
          <w:rStyle w:val="cmdn"/>
          <w:b/>
          <w:bCs/>
        </w:rPr>
        <w:t>Текущие</w:t>
      </w:r>
      <w:r>
        <w:t xml:space="preserve">  </w:t>
      </w:r>
      <w:r w:rsidRPr="00D87D14">
        <w:t>просмотрите</w:t>
      </w:r>
      <w:r>
        <w:t xml:space="preserve">  </w:t>
      </w:r>
      <w:r w:rsidRPr="00D87D14">
        <w:t>общие</w:t>
      </w:r>
      <w:r>
        <w:t xml:space="preserve">  </w:t>
      </w:r>
      <w:r w:rsidRPr="00D87D14">
        <w:t>плановые</w:t>
      </w:r>
      <w:r>
        <w:t xml:space="preserve">  </w:t>
      </w:r>
      <w:r w:rsidRPr="00D87D14">
        <w:t>затраты</w:t>
      </w:r>
      <w:r>
        <w:t xml:space="preserve">  </w:t>
      </w:r>
      <w:r w:rsidRPr="00D87D14">
        <w:t>проекта</w:t>
      </w:r>
      <w:r>
        <w:t xml:space="preserve">  </w:t>
      </w:r>
      <w:r w:rsidRPr="00D87D14">
        <w:t>731674,03</w:t>
      </w:r>
      <w:r>
        <w:t xml:space="preserve">  </w:t>
      </w:r>
      <w:r w:rsidRPr="00D87D14">
        <w:t>руб.</w:t>
      </w:r>
    </w:p>
    <w:p w:rsidR="002D59D8" w:rsidRPr="00D87D14" w:rsidRDefault="002D59D8" w:rsidP="002D59D8">
      <w:r w:rsidRPr="00D87D14">
        <w:t>Для</w:t>
      </w:r>
      <w:r>
        <w:t xml:space="preserve">  </w:t>
      </w:r>
      <w:r w:rsidRPr="00D87D14">
        <w:t>определения</w:t>
      </w:r>
      <w:r>
        <w:t xml:space="preserve">  </w:t>
      </w:r>
      <w:r w:rsidRPr="00D87D14">
        <w:rPr>
          <w:b/>
          <w:bCs/>
        </w:rPr>
        <w:t>критического</w:t>
      </w:r>
      <w:r>
        <w:rPr>
          <w:b/>
          <w:bCs/>
        </w:rPr>
        <w:t xml:space="preserve">  </w:t>
      </w:r>
      <w:r w:rsidRPr="00D87D14">
        <w:rPr>
          <w:b/>
          <w:bCs/>
        </w:rPr>
        <w:t>пути</w:t>
      </w:r>
      <w:r>
        <w:t xml:space="preserve">  </w:t>
      </w:r>
      <w:r w:rsidRPr="00D87D14">
        <w:t>(задач,</w:t>
      </w:r>
      <w:r>
        <w:t xml:space="preserve">  </w:t>
      </w:r>
      <w:r w:rsidRPr="00D87D14">
        <w:t>не</w:t>
      </w:r>
      <w:r>
        <w:t xml:space="preserve">  </w:t>
      </w:r>
      <w:r w:rsidRPr="00D87D14">
        <w:t>имеющих</w:t>
      </w:r>
      <w:r>
        <w:t xml:space="preserve">  </w:t>
      </w:r>
      <w:r w:rsidRPr="00D87D14">
        <w:t>резервов</w:t>
      </w:r>
      <w:r>
        <w:t xml:space="preserve">  </w:t>
      </w:r>
      <w:r w:rsidRPr="00D87D14">
        <w:t>времени)</w:t>
      </w:r>
      <w:r>
        <w:t xml:space="preserve">  </w:t>
      </w:r>
      <w:r w:rsidRPr="00D87D14">
        <w:t>выполните</w:t>
      </w:r>
      <w:r>
        <w:t xml:space="preserve">  </w:t>
      </w:r>
      <w:r w:rsidRPr="00D87D14">
        <w:t>команду</w:t>
      </w:r>
      <w:r>
        <w:t xml:space="preserve">  </w:t>
      </w:r>
      <w:r w:rsidRPr="00D87D14">
        <w:t>меню</w:t>
      </w:r>
      <w:r>
        <w:t xml:space="preserve">  </w:t>
      </w:r>
      <w:r w:rsidRPr="00D87D14">
        <w:rPr>
          <w:rStyle w:val="cmdn"/>
          <w:b/>
          <w:bCs/>
        </w:rPr>
        <w:t>Вид</w:t>
      </w:r>
      <w:r w:rsidRPr="00D87D14">
        <w:rPr>
          <w:b/>
          <w:bCs/>
        </w:rPr>
        <w:sym w:font="Wingdings" w:char="F0E0"/>
      </w:r>
      <w:r w:rsidRPr="00D87D14">
        <w:rPr>
          <w:rStyle w:val="cmdn"/>
          <w:b/>
          <w:bCs/>
        </w:rPr>
        <w:t>Диаграмма</w:t>
      </w:r>
      <w:r>
        <w:rPr>
          <w:rStyle w:val="cmdn"/>
          <w:b/>
          <w:bCs/>
        </w:rPr>
        <w:t xml:space="preserve">  </w:t>
      </w:r>
      <w:proofErr w:type="spellStart"/>
      <w:r w:rsidRPr="00D87D14">
        <w:rPr>
          <w:rStyle w:val="cmdn"/>
          <w:b/>
          <w:bCs/>
        </w:rPr>
        <w:t>Ганта</w:t>
      </w:r>
      <w:proofErr w:type="spellEnd"/>
      <w:r>
        <w:rPr>
          <w:rStyle w:val="cmdn"/>
        </w:rPr>
        <w:t xml:space="preserve">  </w:t>
      </w:r>
      <w:r w:rsidRPr="00D87D14">
        <w:rPr>
          <w:rStyle w:val="cmdn"/>
        </w:rPr>
        <w:t>и</w:t>
      </w:r>
      <w:r>
        <w:rPr>
          <w:rStyle w:val="cmdn"/>
        </w:rPr>
        <w:t xml:space="preserve">  </w:t>
      </w:r>
      <w:r w:rsidRPr="00D87D14">
        <w:rPr>
          <w:rStyle w:val="cmdn"/>
        </w:rPr>
        <w:t>затем</w:t>
      </w:r>
      <w:r>
        <w:rPr>
          <w:rStyle w:val="cmdn"/>
        </w:rPr>
        <w:t xml:space="preserve">  </w:t>
      </w:r>
      <w:r w:rsidRPr="00D87D14">
        <w:rPr>
          <w:rStyle w:val="cmdn"/>
        </w:rPr>
        <w:t>нажмите</w:t>
      </w:r>
      <w:r>
        <w:rPr>
          <w:rStyle w:val="cmdn"/>
        </w:rPr>
        <w:t xml:space="preserve">  </w:t>
      </w:r>
      <w:r w:rsidRPr="00D87D14">
        <w:t>кнопку</w:t>
      </w:r>
      <w:r>
        <w:t xml:space="preserve">  </w:t>
      </w:r>
      <w:r w:rsidRPr="00D87D14">
        <w:rPr>
          <w:rStyle w:val="cmdn"/>
          <w:b/>
          <w:bCs/>
        </w:rPr>
        <w:t>Мастер</w:t>
      </w:r>
      <w:r>
        <w:rPr>
          <w:rStyle w:val="cmdn"/>
          <w:b/>
          <w:bCs/>
        </w:rPr>
        <w:t xml:space="preserve">  </w:t>
      </w:r>
      <w:r w:rsidRPr="00D87D14">
        <w:rPr>
          <w:rStyle w:val="cmdn"/>
          <w:b/>
          <w:bCs/>
        </w:rPr>
        <w:t>диаграмм</w:t>
      </w:r>
      <w:r>
        <w:rPr>
          <w:rStyle w:val="cmdn"/>
          <w:b/>
          <w:bCs/>
        </w:rPr>
        <w:t xml:space="preserve">  </w:t>
      </w:r>
      <w:proofErr w:type="spellStart"/>
      <w:r w:rsidRPr="00D87D14">
        <w:rPr>
          <w:rStyle w:val="cmdn"/>
          <w:b/>
          <w:bCs/>
        </w:rPr>
        <w:t>Ганта</w:t>
      </w:r>
      <w:proofErr w:type="spellEnd"/>
      <w:r>
        <w:rPr>
          <w:rStyle w:val="cmdn"/>
          <w:b/>
          <w:bCs/>
        </w:rPr>
        <w:t xml:space="preserve">  </w:t>
      </w:r>
      <w:r w:rsidRPr="00D87D14">
        <w:rPr>
          <w:b/>
          <w:bCs/>
          <w:noProof/>
          <w:lang w:eastAsia="ru-RU"/>
        </w:rPr>
        <w:drawing>
          <wp:inline distT="0" distB="0" distL="0" distR="0">
            <wp:extent cx="228600" cy="173990"/>
            <wp:effectExtent l="19050" t="0" r="0" b="0"/>
            <wp:docPr id="30" name="Рисунок 2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1"/>
                    <pic:cNvPicPr>
                      <a:picLocks noChangeAspect="1" noChangeArrowheads="1"/>
                    </pic:cNvPicPr>
                  </pic:nvPicPr>
                  <pic:blipFill>
                    <a:blip r:embed="rId50" cstate="print">
                      <a:lum contrast="42000"/>
                    </a:blip>
                    <a:srcRect/>
                    <a:stretch>
                      <a:fillRect/>
                    </a:stretch>
                  </pic:blipFill>
                  <pic:spPr bwMode="auto">
                    <a:xfrm>
                      <a:off x="0" y="0"/>
                      <a:ext cx="228600" cy="173990"/>
                    </a:xfrm>
                    <a:prstGeom prst="rect">
                      <a:avLst/>
                    </a:prstGeom>
                    <a:noFill/>
                    <a:ln w="9525">
                      <a:noFill/>
                      <a:miter lim="800000"/>
                      <a:headEnd/>
                      <a:tailEnd/>
                    </a:ln>
                  </pic:spPr>
                </pic:pic>
              </a:graphicData>
            </a:graphic>
          </wp:inline>
        </w:drawing>
      </w:r>
      <w:r>
        <w:rPr>
          <w:rStyle w:val="cmdn"/>
        </w:rPr>
        <w:t xml:space="preserve">  </w:t>
      </w:r>
      <w:r w:rsidRPr="00D87D14">
        <w:rPr>
          <w:rStyle w:val="cmdn"/>
        </w:rPr>
        <w:t>(команда</w:t>
      </w:r>
      <w:r>
        <w:rPr>
          <w:rStyle w:val="cmdn"/>
        </w:rPr>
        <w:t xml:space="preserve">  </w:t>
      </w:r>
      <w:r w:rsidRPr="00D87D14">
        <w:rPr>
          <w:rStyle w:val="cmdn"/>
        </w:rPr>
        <w:t>меню</w:t>
      </w:r>
      <w:r>
        <w:rPr>
          <w:rStyle w:val="cmdn"/>
        </w:rPr>
        <w:t xml:space="preserve">  </w:t>
      </w:r>
      <w:r w:rsidRPr="00D87D14">
        <w:rPr>
          <w:rStyle w:val="cmdn"/>
          <w:b/>
          <w:bCs/>
        </w:rPr>
        <w:t>Формат</w:t>
      </w:r>
      <w:r w:rsidRPr="00D87D14">
        <w:rPr>
          <w:rStyle w:val="cmdn"/>
          <w:b/>
          <w:bCs/>
        </w:rPr>
        <w:sym w:font="Wingdings" w:char="F0E0"/>
      </w:r>
      <w:r w:rsidRPr="00D87D14">
        <w:rPr>
          <w:rStyle w:val="cmdn"/>
          <w:b/>
          <w:bCs/>
        </w:rPr>
        <w:t>Мастер</w:t>
      </w:r>
      <w:r>
        <w:rPr>
          <w:rStyle w:val="cmdn"/>
          <w:b/>
          <w:bCs/>
        </w:rPr>
        <w:t xml:space="preserve">  </w:t>
      </w:r>
      <w:r w:rsidRPr="00D87D14">
        <w:rPr>
          <w:rStyle w:val="cmdn"/>
          <w:b/>
          <w:bCs/>
        </w:rPr>
        <w:t>диаграмм</w:t>
      </w:r>
      <w:r>
        <w:rPr>
          <w:rStyle w:val="cmdn"/>
          <w:b/>
          <w:bCs/>
        </w:rPr>
        <w:t xml:space="preserve">  </w:t>
      </w:r>
      <w:proofErr w:type="spellStart"/>
      <w:r w:rsidRPr="00D87D14">
        <w:rPr>
          <w:rStyle w:val="cmdn"/>
          <w:b/>
          <w:bCs/>
        </w:rPr>
        <w:t>Ганта</w:t>
      </w:r>
      <w:proofErr w:type="spellEnd"/>
      <w:r w:rsidRPr="00D87D14">
        <w:rPr>
          <w:rStyle w:val="cmdn"/>
        </w:rPr>
        <w:t>).</w:t>
      </w:r>
      <w:r>
        <w:rPr>
          <w:rStyle w:val="cmdn"/>
        </w:rPr>
        <w:t xml:space="preserve">  </w:t>
      </w:r>
      <w:r w:rsidRPr="00D87D14">
        <w:t>Чтобы</w:t>
      </w:r>
      <w:r>
        <w:t xml:space="preserve">  </w:t>
      </w:r>
      <w:r w:rsidRPr="00D87D14">
        <w:t>отформатировать</w:t>
      </w:r>
      <w:r>
        <w:t xml:space="preserve">  </w:t>
      </w:r>
      <w:r w:rsidRPr="00D87D14">
        <w:t>задачи</w:t>
      </w:r>
      <w:r>
        <w:t xml:space="preserve">  </w:t>
      </w:r>
      <w:r w:rsidRPr="00D87D14">
        <w:t>критического</w:t>
      </w:r>
      <w:r>
        <w:t xml:space="preserve">  </w:t>
      </w:r>
      <w:r w:rsidRPr="00D87D14">
        <w:t>пути,</w:t>
      </w:r>
      <w:r>
        <w:t xml:space="preserve">  </w:t>
      </w:r>
      <w:r w:rsidRPr="00D87D14">
        <w:t>следуйте</w:t>
      </w:r>
      <w:r>
        <w:t xml:space="preserve">  </w:t>
      </w:r>
      <w:r w:rsidRPr="00D87D14">
        <w:t>инструкциям</w:t>
      </w:r>
      <w:r>
        <w:t xml:space="preserve">  </w:t>
      </w:r>
      <w:r w:rsidRPr="00D87D14">
        <w:t>мастера</w:t>
      </w:r>
      <w:r>
        <w:t xml:space="preserve">  </w:t>
      </w:r>
      <w:r w:rsidRPr="00D87D14">
        <w:t>диаграмм</w:t>
      </w:r>
      <w:r>
        <w:t xml:space="preserve">  </w:t>
      </w:r>
      <w:proofErr w:type="spellStart"/>
      <w:r w:rsidRPr="00D87D14">
        <w:t>Ганта</w:t>
      </w:r>
      <w:proofErr w:type="spellEnd"/>
      <w:r w:rsidRPr="00D87D14">
        <w:t>.</w:t>
      </w:r>
      <w:r>
        <w:t xml:space="preserve">  </w:t>
      </w:r>
      <w:r w:rsidRPr="00D87D14">
        <w:t>В</w:t>
      </w:r>
      <w:r>
        <w:t xml:space="preserve">  </w:t>
      </w:r>
      <w:r w:rsidRPr="00D87D14">
        <w:t>результате</w:t>
      </w:r>
      <w:r>
        <w:t xml:space="preserve">  </w:t>
      </w:r>
      <w:r w:rsidRPr="00D87D14">
        <w:t>на</w:t>
      </w:r>
      <w:r>
        <w:t xml:space="preserve">  </w:t>
      </w:r>
      <w:r w:rsidRPr="00D87D14">
        <w:t>диаграмме</w:t>
      </w:r>
      <w:r>
        <w:t xml:space="preserve">  </w:t>
      </w:r>
      <w:r w:rsidRPr="00D87D14">
        <w:t>некоторые</w:t>
      </w:r>
      <w:r>
        <w:t xml:space="preserve">  </w:t>
      </w:r>
      <w:r w:rsidRPr="00D87D14">
        <w:t>задачи</w:t>
      </w:r>
      <w:r>
        <w:t xml:space="preserve">  </w:t>
      </w:r>
      <w:r w:rsidRPr="00D87D14">
        <w:t>(задачи</w:t>
      </w:r>
      <w:r>
        <w:t xml:space="preserve">  </w:t>
      </w:r>
      <w:r w:rsidRPr="00D87D14">
        <w:rPr>
          <w:b/>
          <w:bCs/>
        </w:rPr>
        <w:t>Рабочего</w:t>
      </w:r>
      <w:r>
        <w:rPr>
          <w:b/>
          <w:bCs/>
        </w:rPr>
        <w:t xml:space="preserve">  </w:t>
      </w:r>
      <w:r w:rsidRPr="00D87D14">
        <w:rPr>
          <w:b/>
          <w:bCs/>
        </w:rPr>
        <w:t>проекта</w:t>
      </w:r>
      <w:r w:rsidRPr="00D87D14">
        <w:t>,</w:t>
      </w:r>
      <w:r>
        <w:t xml:space="preserve">  </w:t>
      </w:r>
      <w:r w:rsidRPr="00D87D14">
        <w:t>связанные</w:t>
      </w:r>
      <w:r>
        <w:t xml:space="preserve">  </w:t>
      </w:r>
      <w:r w:rsidRPr="00D87D14">
        <w:t>с</w:t>
      </w:r>
      <w:r>
        <w:t xml:space="preserve">  </w:t>
      </w:r>
      <w:r w:rsidRPr="00D87D14">
        <w:t>проектированием</w:t>
      </w:r>
      <w:r>
        <w:t xml:space="preserve">  </w:t>
      </w:r>
      <w:r w:rsidRPr="00D87D14">
        <w:t>электросчетчика)</w:t>
      </w:r>
      <w:r>
        <w:t xml:space="preserve">  </w:t>
      </w:r>
      <w:r w:rsidRPr="00D87D14">
        <w:t>приобрели</w:t>
      </w:r>
      <w:r>
        <w:t xml:space="preserve">  </w:t>
      </w:r>
      <w:r w:rsidRPr="00D87D14">
        <w:t>красный</w:t>
      </w:r>
      <w:r>
        <w:t xml:space="preserve">  </w:t>
      </w:r>
      <w:r w:rsidRPr="00D87D14">
        <w:t>цвет,</w:t>
      </w:r>
      <w:r>
        <w:t xml:space="preserve">  </w:t>
      </w:r>
      <w:r w:rsidRPr="00D87D14">
        <w:t>т.е.</w:t>
      </w:r>
      <w:r>
        <w:t xml:space="preserve">  </w:t>
      </w:r>
      <w:r w:rsidRPr="00D87D14">
        <w:t>они</w:t>
      </w:r>
      <w:r>
        <w:t xml:space="preserve">  </w:t>
      </w:r>
      <w:r w:rsidRPr="00D87D14">
        <w:t>являются</w:t>
      </w:r>
      <w:r>
        <w:t xml:space="preserve">  </w:t>
      </w:r>
      <w:r w:rsidRPr="00D87D14">
        <w:t>критическими.</w:t>
      </w:r>
    </w:p>
    <w:p w:rsidR="002D59D8" w:rsidRPr="00D87D14" w:rsidRDefault="002D59D8" w:rsidP="002D59D8">
      <w:r w:rsidRPr="00D87D14">
        <w:t>Подведите</w:t>
      </w:r>
      <w:r>
        <w:t xml:space="preserve">  </w:t>
      </w:r>
      <w:r w:rsidRPr="00D87D14">
        <w:t>курсор</w:t>
      </w:r>
      <w:r>
        <w:t xml:space="preserve">  </w:t>
      </w:r>
      <w:r w:rsidRPr="00D87D14">
        <w:t>к</w:t>
      </w:r>
      <w:r>
        <w:t xml:space="preserve">  </w:t>
      </w:r>
      <w:r w:rsidRPr="00D87D14">
        <w:t>индикатору</w:t>
      </w:r>
      <w:r>
        <w:t xml:space="preserve">  </w:t>
      </w:r>
      <w:r w:rsidRPr="00D87D14">
        <w:rPr>
          <w:b/>
          <w:bCs/>
        </w:rPr>
        <w:t>крайнего</w:t>
      </w:r>
      <w:r>
        <w:rPr>
          <w:b/>
          <w:bCs/>
        </w:rPr>
        <w:t xml:space="preserve">  </w:t>
      </w:r>
      <w:r w:rsidRPr="00D87D14">
        <w:rPr>
          <w:b/>
          <w:bCs/>
        </w:rPr>
        <w:t>срока</w:t>
      </w:r>
      <w:r>
        <w:t xml:space="preserve">  </w:t>
      </w:r>
      <w:r w:rsidRPr="00D87D14">
        <w:rPr>
          <w:noProof/>
          <w:lang w:eastAsia="ru-RU"/>
        </w:rPr>
        <w:drawing>
          <wp:inline distT="0" distB="0" distL="0" distR="0">
            <wp:extent cx="163195" cy="152400"/>
            <wp:effectExtent l="19050" t="0" r="8255" b="0"/>
            <wp:docPr id="31" name="Рисунок 2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1"/>
                    <pic:cNvPicPr>
                      <a:picLocks noChangeAspect="1" noChangeArrowheads="1"/>
                    </pic:cNvPicPr>
                  </pic:nvPicPr>
                  <pic:blipFill>
                    <a:blip r:embed="rId45" cstate="print"/>
                    <a:srcRect/>
                    <a:stretch>
                      <a:fillRect/>
                    </a:stretch>
                  </pic:blipFill>
                  <pic:spPr bwMode="auto">
                    <a:xfrm>
                      <a:off x="0" y="0"/>
                      <a:ext cx="163195" cy="152400"/>
                    </a:xfrm>
                    <a:prstGeom prst="rect">
                      <a:avLst/>
                    </a:prstGeom>
                    <a:noFill/>
                    <a:ln w="9525">
                      <a:noFill/>
                      <a:miter lim="800000"/>
                      <a:headEnd/>
                      <a:tailEnd/>
                    </a:ln>
                  </pic:spPr>
                </pic:pic>
              </a:graphicData>
            </a:graphic>
          </wp:inline>
        </w:drawing>
      </w:r>
      <w:r>
        <w:t xml:space="preserve">  </w:t>
      </w:r>
      <w:r w:rsidRPr="00D87D14">
        <w:t>(задача</w:t>
      </w:r>
      <w:r>
        <w:t xml:space="preserve">  </w:t>
      </w:r>
      <w:r w:rsidRPr="00D87D14">
        <w:rPr>
          <w:b/>
          <w:bCs/>
        </w:rPr>
        <w:t>Подписание</w:t>
      </w:r>
      <w:r>
        <w:rPr>
          <w:b/>
          <w:bCs/>
        </w:rPr>
        <w:t xml:space="preserve">  </w:t>
      </w:r>
      <w:r w:rsidRPr="00D87D14">
        <w:rPr>
          <w:b/>
          <w:bCs/>
        </w:rPr>
        <w:t>акта</w:t>
      </w:r>
      <w:r>
        <w:rPr>
          <w:b/>
          <w:bCs/>
        </w:rPr>
        <w:t xml:space="preserve">  </w:t>
      </w:r>
      <w:r w:rsidRPr="00D87D14">
        <w:rPr>
          <w:b/>
          <w:bCs/>
        </w:rPr>
        <w:t>приемки</w:t>
      </w:r>
      <w:r>
        <w:rPr>
          <w:b/>
          <w:bCs/>
        </w:rPr>
        <w:t xml:space="preserve">  </w:t>
      </w:r>
      <w:r w:rsidRPr="00D87D14">
        <w:rPr>
          <w:b/>
          <w:bCs/>
        </w:rPr>
        <w:t>работ</w:t>
      </w:r>
      <w:r w:rsidRPr="00D87D14">
        <w:t>)</w:t>
      </w:r>
      <w:r>
        <w:t xml:space="preserve">  </w:t>
      </w:r>
      <w:r w:rsidRPr="00D87D14">
        <w:t>и</w:t>
      </w:r>
      <w:r>
        <w:t xml:space="preserve">  </w:t>
      </w:r>
      <w:r w:rsidRPr="00D87D14">
        <w:t>переместите</w:t>
      </w:r>
      <w:r>
        <w:t xml:space="preserve">  </w:t>
      </w:r>
      <w:r w:rsidRPr="00D87D14">
        <w:t>его</w:t>
      </w:r>
      <w:r>
        <w:t xml:space="preserve">  </w:t>
      </w:r>
      <w:r w:rsidRPr="00D87D14">
        <w:t>влево</w:t>
      </w:r>
      <w:r>
        <w:t xml:space="preserve">  </w:t>
      </w:r>
      <w:r w:rsidRPr="00D87D14">
        <w:t>к</w:t>
      </w:r>
      <w:r>
        <w:t xml:space="preserve">  </w:t>
      </w:r>
      <w:r w:rsidRPr="00D87D14">
        <w:lastRenderedPageBreak/>
        <w:t>индикатору</w:t>
      </w:r>
      <w:r>
        <w:t xml:space="preserve">  </w:t>
      </w:r>
      <w:r w:rsidRPr="00D87D14">
        <w:t>вехи</w:t>
      </w:r>
      <w:r>
        <w:t xml:space="preserve">  </w:t>
      </w:r>
      <w:r w:rsidRPr="00D87D14">
        <w:rPr>
          <w:noProof/>
          <w:lang w:eastAsia="ru-RU"/>
        </w:rPr>
        <w:drawing>
          <wp:inline distT="0" distB="0" distL="0" distR="0">
            <wp:extent cx="141605" cy="141605"/>
            <wp:effectExtent l="19050" t="0" r="0" b="0"/>
            <wp:docPr id="32" name="Рисунок 24"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1"/>
                    <pic:cNvPicPr>
                      <a:picLocks noChangeAspect="1" noChangeArrowheads="1"/>
                    </pic:cNvPicPr>
                  </pic:nvPicPr>
                  <pic:blipFill>
                    <a:blip r:embed="rId34" cstate="print"/>
                    <a:srcRect/>
                    <a:stretch>
                      <a:fillRect/>
                    </a:stretch>
                  </pic:blipFill>
                  <pic:spPr bwMode="auto">
                    <a:xfrm>
                      <a:off x="0" y="0"/>
                      <a:ext cx="141605" cy="141605"/>
                    </a:xfrm>
                    <a:prstGeom prst="rect">
                      <a:avLst/>
                    </a:prstGeom>
                    <a:noFill/>
                    <a:ln w="9525">
                      <a:noFill/>
                      <a:miter lim="800000"/>
                      <a:headEnd/>
                      <a:tailEnd/>
                    </a:ln>
                  </pic:spPr>
                </pic:pic>
              </a:graphicData>
            </a:graphic>
          </wp:inline>
        </w:drawing>
      </w:r>
      <w:r w:rsidRPr="00D87D14">
        <w:t>.</w:t>
      </w:r>
      <w:r>
        <w:t xml:space="preserve">  </w:t>
      </w:r>
      <w:r w:rsidRPr="00D87D14">
        <w:t>Убедитесь,</w:t>
      </w:r>
      <w:r>
        <w:t xml:space="preserve">  </w:t>
      </w:r>
      <w:r w:rsidRPr="00D87D14">
        <w:t>что,</w:t>
      </w:r>
      <w:r>
        <w:t xml:space="preserve">  </w:t>
      </w:r>
      <w:r w:rsidRPr="00D87D14">
        <w:t>перемещая</w:t>
      </w:r>
      <w:r>
        <w:t xml:space="preserve">  </w:t>
      </w:r>
      <w:r w:rsidRPr="00D87D14">
        <w:t>индикатор</w:t>
      </w:r>
      <w:r>
        <w:t xml:space="preserve">  </w:t>
      </w:r>
      <w:r w:rsidRPr="00D87D14">
        <w:rPr>
          <w:noProof/>
          <w:lang w:eastAsia="ru-RU"/>
        </w:rPr>
        <w:drawing>
          <wp:inline distT="0" distB="0" distL="0" distR="0">
            <wp:extent cx="163195" cy="152400"/>
            <wp:effectExtent l="19050" t="0" r="8255" b="0"/>
            <wp:docPr id="33" name="Рисунок 25"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1"/>
                    <pic:cNvPicPr>
                      <a:picLocks noChangeAspect="1" noChangeArrowheads="1"/>
                    </pic:cNvPicPr>
                  </pic:nvPicPr>
                  <pic:blipFill>
                    <a:blip r:embed="rId45" cstate="print"/>
                    <a:srcRect/>
                    <a:stretch>
                      <a:fillRect/>
                    </a:stretch>
                  </pic:blipFill>
                  <pic:spPr bwMode="auto">
                    <a:xfrm>
                      <a:off x="0" y="0"/>
                      <a:ext cx="163195" cy="152400"/>
                    </a:xfrm>
                    <a:prstGeom prst="rect">
                      <a:avLst/>
                    </a:prstGeom>
                    <a:noFill/>
                    <a:ln w="9525">
                      <a:noFill/>
                      <a:miter lim="800000"/>
                      <a:headEnd/>
                      <a:tailEnd/>
                    </a:ln>
                  </pic:spPr>
                </pic:pic>
              </a:graphicData>
            </a:graphic>
          </wp:inline>
        </w:drawing>
      </w:r>
      <w:r w:rsidRPr="00D87D14">
        <w:t>,</w:t>
      </w:r>
      <w:r>
        <w:t xml:space="preserve">  </w:t>
      </w:r>
      <w:r w:rsidRPr="00D87D14">
        <w:t>мы</w:t>
      </w:r>
      <w:r>
        <w:t xml:space="preserve">  </w:t>
      </w:r>
      <w:r w:rsidRPr="00D87D14">
        <w:t>влияем</w:t>
      </w:r>
      <w:r>
        <w:t xml:space="preserve">  </w:t>
      </w:r>
      <w:r w:rsidRPr="00D87D14">
        <w:t>на</w:t>
      </w:r>
      <w:r>
        <w:t xml:space="preserve">  </w:t>
      </w:r>
      <w:r w:rsidRPr="00D87D14">
        <w:t>критический</w:t>
      </w:r>
      <w:r>
        <w:t xml:space="preserve">  </w:t>
      </w:r>
      <w:r w:rsidRPr="00D87D14">
        <w:t>путь.</w:t>
      </w:r>
    </w:p>
    <w:p w:rsidR="002D59D8" w:rsidRDefault="002D59D8" w:rsidP="002D59D8">
      <w:r w:rsidRPr="00D87D14">
        <w:t>Чтобы</w:t>
      </w:r>
      <w:r>
        <w:t xml:space="preserve">  </w:t>
      </w:r>
      <w:r w:rsidRPr="00D87D14">
        <w:t>отобрать</w:t>
      </w:r>
      <w:r>
        <w:t xml:space="preserve">  </w:t>
      </w:r>
      <w:r w:rsidRPr="00D87D14">
        <w:t>для</w:t>
      </w:r>
      <w:r>
        <w:t xml:space="preserve">  </w:t>
      </w:r>
      <w:r w:rsidRPr="00D87D14">
        <w:t>отображения</w:t>
      </w:r>
      <w:r>
        <w:t xml:space="preserve">  </w:t>
      </w:r>
      <w:r w:rsidRPr="00D87D14">
        <w:t>только</w:t>
      </w:r>
      <w:r>
        <w:t xml:space="preserve">  </w:t>
      </w:r>
      <w:r w:rsidRPr="00D87D14">
        <w:t>критические</w:t>
      </w:r>
      <w:r>
        <w:t xml:space="preserve">  </w:t>
      </w:r>
      <w:r w:rsidRPr="00D87D14">
        <w:t>задачи,</w:t>
      </w:r>
      <w:r>
        <w:t xml:space="preserve">  </w:t>
      </w:r>
      <w:r w:rsidRPr="00D87D14">
        <w:t>выполните</w:t>
      </w:r>
      <w:r>
        <w:t xml:space="preserve">  </w:t>
      </w:r>
      <w:r w:rsidRPr="00D87D14">
        <w:t>команду</w:t>
      </w:r>
      <w:r>
        <w:t xml:space="preserve">  </w:t>
      </w:r>
      <w:r w:rsidRPr="00D87D14">
        <w:rPr>
          <w:rStyle w:val="cmdn"/>
          <w:b/>
          <w:bCs/>
        </w:rPr>
        <w:t>Проект</w:t>
      </w:r>
      <w:r w:rsidRPr="00D87D14">
        <w:rPr>
          <w:b/>
          <w:bCs/>
        </w:rPr>
        <w:sym w:font="Wingdings" w:char="F0E0"/>
      </w:r>
      <w:r w:rsidRPr="00D87D14">
        <w:rPr>
          <w:rStyle w:val="cmdn"/>
          <w:b/>
          <w:bCs/>
        </w:rPr>
        <w:t>Фильтр</w:t>
      </w:r>
      <w:r w:rsidRPr="00D87D14">
        <w:rPr>
          <w:b/>
          <w:bCs/>
        </w:rPr>
        <w:sym w:font="Wingdings" w:char="F0E0"/>
      </w:r>
      <w:r w:rsidRPr="00D87D14">
        <w:rPr>
          <w:rStyle w:val="cmdn"/>
          <w:b/>
          <w:bCs/>
        </w:rPr>
        <w:t>Критические</w:t>
      </w:r>
      <w:r>
        <w:rPr>
          <w:rStyle w:val="cmdn"/>
          <w:b/>
          <w:bCs/>
        </w:rPr>
        <w:t xml:space="preserve">  </w:t>
      </w:r>
      <w:r w:rsidRPr="00D87D14">
        <w:rPr>
          <w:rStyle w:val="cmdn"/>
          <w:b/>
          <w:bCs/>
        </w:rPr>
        <w:t>задачи</w:t>
      </w:r>
      <w:r w:rsidRPr="00D87D14">
        <w:t>.</w:t>
      </w:r>
      <w:r>
        <w:t xml:space="preserve">  </w:t>
      </w:r>
      <w:r w:rsidRPr="00D87D14">
        <w:t>Чтобы</w:t>
      </w:r>
      <w:r>
        <w:t xml:space="preserve">  </w:t>
      </w:r>
      <w:r w:rsidRPr="00D87D14">
        <w:t>снова</w:t>
      </w:r>
      <w:r>
        <w:t xml:space="preserve">  </w:t>
      </w:r>
      <w:r w:rsidRPr="00D87D14">
        <w:t>отобразить</w:t>
      </w:r>
      <w:r>
        <w:t xml:space="preserve">  </w:t>
      </w:r>
      <w:r w:rsidRPr="00D87D14">
        <w:t>все</w:t>
      </w:r>
      <w:r>
        <w:t xml:space="preserve">  </w:t>
      </w:r>
      <w:r w:rsidRPr="00D87D14">
        <w:t>задачи,</w:t>
      </w:r>
      <w:r>
        <w:t xml:space="preserve">  </w:t>
      </w:r>
      <w:r w:rsidRPr="00D87D14">
        <w:t>выполните</w:t>
      </w:r>
      <w:r>
        <w:t xml:space="preserve">  </w:t>
      </w:r>
      <w:r w:rsidRPr="00D87D14">
        <w:t>команду</w:t>
      </w:r>
      <w:r>
        <w:t xml:space="preserve">  </w:t>
      </w:r>
      <w:r w:rsidRPr="00D87D14">
        <w:rPr>
          <w:rStyle w:val="cmdn"/>
          <w:b/>
          <w:bCs/>
        </w:rPr>
        <w:t>Проект</w:t>
      </w:r>
      <w:r w:rsidRPr="00D87D14">
        <w:rPr>
          <w:b/>
          <w:bCs/>
        </w:rPr>
        <w:sym w:font="Wingdings" w:char="F0E0"/>
      </w:r>
      <w:r w:rsidRPr="00D87D14">
        <w:rPr>
          <w:rStyle w:val="cmdn"/>
          <w:b/>
          <w:bCs/>
        </w:rPr>
        <w:t>Фильтр</w:t>
      </w:r>
      <w:proofErr w:type="gramStart"/>
      <w:r w:rsidRPr="00D87D14">
        <w:rPr>
          <w:b/>
          <w:bCs/>
        </w:rPr>
        <w:sym w:font="Wingdings" w:char="F0E0"/>
      </w:r>
      <w:r w:rsidRPr="00D87D14">
        <w:rPr>
          <w:rStyle w:val="cmdn"/>
          <w:b/>
          <w:bCs/>
        </w:rPr>
        <w:t>В</w:t>
      </w:r>
      <w:proofErr w:type="gramEnd"/>
      <w:r w:rsidRPr="00D87D14">
        <w:rPr>
          <w:rStyle w:val="cmdn"/>
          <w:b/>
          <w:bCs/>
        </w:rPr>
        <w:t>се</w:t>
      </w:r>
      <w:r>
        <w:rPr>
          <w:rStyle w:val="cmdn"/>
          <w:b/>
          <w:bCs/>
        </w:rPr>
        <w:t xml:space="preserve">  </w:t>
      </w:r>
      <w:r w:rsidRPr="00D87D14">
        <w:rPr>
          <w:rStyle w:val="cmdn"/>
          <w:b/>
          <w:bCs/>
        </w:rPr>
        <w:t>задачи</w:t>
      </w:r>
      <w:r w:rsidRPr="00D87D14">
        <w:t>.</w:t>
      </w:r>
    </w:p>
    <w:p w:rsidR="002D59D8" w:rsidRPr="00252949" w:rsidRDefault="002D59D8" w:rsidP="002D59D8">
      <w:r>
        <w:t xml:space="preserve">Примеры </w:t>
      </w:r>
      <w:proofErr w:type="spellStart"/>
      <w:r>
        <w:t>диагрммы</w:t>
      </w:r>
      <w:proofErr w:type="spellEnd"/>
      <w:r>
        <w:t xml:space="preserve"> </w:t>
      </w:r>
      <w:proofErr w:type="spellStart"/>
      <w:r>
        <w:t>Гантадля</w:t>
      </w:r>
      <w:proofErr w:type="spellEnd"/>
      <w:r>
        <w:t xml:space="preserve"> инновационных проектов </w:t>
      </w:r>
      <w:r>
        <w:rPr>
          <w:lang w:val="en-US"/>
        </w:rPr>
        <w:t>n</w:t>
      </w:r>
      <w:r>
        <w:t xml:space="preserve"> и </w:t>
      </w:r>
      <w:r>
        <w:rPr>
          <w:lang w:val="en-US"/>
        </w:rPr>
        <w:t>r</w:t>
      </w:r>
      <w:r>
        <w:t xml:space="preserve"> приведены на рис.  14 и  15.</w:t>
      </w:r>
    </w:p>
    <w:p w:rsidR="002D59D8" w:rsidRDefault="002D59D8" w:rsidP="002D59D8">
      <w:pPr>
        <w:ind w:firstLine="0"/>
      </w:pPr>
      <w:r w:rsidRPr="004142B3">
        <w:rPr>
          <w:noProof/>
          <w:lang w:eastAsia="ru-RU"/>
        </w:rPr>
        <w:drawing>
          <wp:inline distT="0" distB="0" distL="0" distR="0">
            <wp:extent cx="6152515" cy="3421380"/>
            <wp:effectExtent l="19050" t="0" r="635" b="0"/>
            <wp:docPr id="3" name="Рисунок 2"/>
            <wp:cNvGraphicFramePr/>
            <a:graphic xmlns:a="http://schemas.openxmlformats.org/drawingml/2006/main">
              <a:graphicData uri="http://schemas.openxmlformats.org/drawingml/2006/picture">
                <pic:pic xmlns:pic="http://schemas.openxmlformats.org/drawingml/2006/picture">
                  <pic:nvPicPr>
                    <pic:cNvPr id="16387" name="Picture 2"/>
                    <pic:cNvPicPr>
                      <a:picLocks noChangeAspect="1" noChangeArrowheads="1"/>
                    </pic:cNvPicPr>
                  </pic:nvPicPr>
                  <pic:blipFill>
                    <a:blip r:embed="rId51" cstate="print"/>
                    <a:srcRect/>
                    <a:stretch>
                      <a:fillRect/>
                    </a:stretch>
                  </pic:blipFill>
                  <pic:spPr bwMode="auto">
                    <a:xfrm>
                      <a:off x="0" y="0"/>
                      <a:ext cx="6152515" cy="3421380"/>
                    </a:xfrm>
                    <a:prstGeom prst="rect">
                      <a:avLst/>
                    </a:prstGeom>
                    <a:noFill/>
                    <a:ln w="9525">
                      <a:noFill/>
                      <a:miter lim="800000"/>
                      <a:headEnd/>
                      <a:tailEnd/>
                    </a:ln>
                  </pic:spPr>
                </pic:pic>
              </a:graphicData>
            </a:graphic>
          </wp:inline>
        </w:drawing>
      </w:r>
    </w:p>
    <w:p w:rsidR="002D59D8" w:rsidRPr="00252949" w:rsidRDefault="002D59D8" w:rsidP="002D59D8">
      <w:r>
        <w:t xml:space="preserve">Рис.  </w:t>
      </w:r>
      <w:r w:rsidRPr="00252949">
        <w:t>1</w:t>
      </w:r>
      <w:r>
        <w:t xml:space="preserve">4 Диаграмма </w:t>
      </w:r>
      <w:proofErr w:type="spellStart"/>
      <w:r>
        <w:t>Ганта</w:t>
      </w:r>
      <w:proofErr w:type="spellEnd"/>
      <w:r>
        <w:t xml:space="preserve"> инновационного проекта </w:t>
      </w:r>
      <w:r>
        <w:rPr>
          <w:lang w:val="en-US"/>
        </w:rPr>
        <w:t>n</w:t>
      </w:r>
    </w:p>
    <w:p w:rsidR="002D59D8" w:rsidRDefault="002D59D8" w:rsidP="002D59D8">
      <w:pPr>
        <w:ind w:firstLine="0"/>
      </w:pPr>
      <w:r>
        <w:rPr>
          <w:noProof/>
          <w:lang w:eastAsia="ru-RU"/>
        </w:rPr>
        <w:lastRenderedPageBreak/>
        <w:drawing>
          <wp:inline distT="0" distB="0" distL="0" distR="0">
            <wp:extent cx="6300470" cy="2698163"/>
            <wp:effectExtent l="19050" t="19050" r="24130" b="25987"/>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cstate="print"/>
                    <a:srcRect/>
                    <a:stretch>
                      <a:fillRect/>
                    </a:stretch>
                  </pic:blipFill>
                  <pic:spPr bwMode="auto">
                    <a:xfrm>
                      <a:off x="0" y="0"/>
                      <a:ext cx="6300470" cy="2698163"/>
                    </a:xfrm>
                    <a:prstGeom prst="rect">
                      <a:avLst/>
                    </a:prstGeom>
                    <a:noFill/>
                    <a:ln w="6350" cmpd="sng">
                      <a:solidFill>
                        <a:srgbClr val="000000"/>
                      </a:solidFill>
                      <a:miter lim="800000"/>
                      <a:headEnd/>
                      <a:tailEnd/>
                    </a:ln>
                    <a:effectLst/>
                  </pic:spPr>
                </pic:pic>
              </a:graphicData>
            </a:graphic>
          </wp:inline>
        </w:drawing>
      </w:r>
    </w:p>
    <w:p w:rsidR="002D59D8" w:rsidRPr="00252949" w:rsidRDefault="002D59D8" w:rsidP="002D59D8">
      <w:r>
        <w:t xml:space="preserve">Рис.  </w:t>
      </w:r>
      <w:r w:rsidRPr="00252949">
        <w:t>15</w:t>
      </w:r>
      <w:r>
        <w:t xml:space="preserve"> Диаграмма </w:t>
      </w:r>
      <w:proofErr w:type="spellStart"/>
      <w:r>
        <w:t>Ганта</w:t>
      </w:r>
      <w:proofErr w:type="spellEnd"/>
      <w:r>
        <w:t xml:space="preserve"> инновационного проекта </w:t>
      </w:r>
      <w:r>
        <w:rPr>
          <w:lang w:val="en-US"/>
        </w:rPr>
        <w:t>r</w:t>
      </w:r>
    </w:p>
    <w:p w:rsidR="002D59D8" w:rsidRPr="00252949" w:rsidRDefault="002D59D8" w:rsidP="002D59D8">
      <w:pPr>
        <w:ind w:firstLine="0"/>
      </w:pPr>
    </w:p>
    <w:p w:rsidR="002D59D8" w:rsidRPr="00D87D14" w:rsidRDefault="002D59D8" w:rsidP="002D59D8">
      <w:pPr>
        <w:ind w:firstLine="0"/>
      </w:pPr>
      <w:r w:rsidRPr="004142B3">
        <w:t>Этот график представляет информационно-динамическую модель, отражающую взаимосвязи между работами необходимыми для достижения конечной цели проекта, распределение ресурсов, временн</w:t>
      </w:r>
      <w:r>
        <w:t>ые</w:t>
      </w:r>
      <w:r w:rsidRPr="004142B3">
        <w:t xml:space="preserve"> </w:t>
      </w:r>
      <w:r>
        <w:t>ограничения</w:t>
      </w:r>
      <w:r w:rsidRPr="004142B3">
        <w:t>.</w:t>
      </w:r>
    </w:p>
    <w:p w:rsidR="002D59D8" w:rsidRPr="001F0CF9" w:rsidRDefault="002D59D8" w:rsidP="002D59D8">
      <w:pPr>
        <w:pStyle w:val="11"/>
      </w:pPr>
    </w:p>
    <w:p w:rsidR="003608FC" w:rsidRDefault="003608FC"/>
    <w:sectPr w:rsidR="003608FC" w:rsidSect="003608F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panose1 w:val="00000000000000000000"/>
    <w:charset w:val="80"/>
    <w:family w:val="auto"/>
    <w:notTrueType/>
    <w:pitch w:val="default"/>
    <w:sig w:usb0="00000001" w:usb1="08070000" w:usb2="00000010" w:usb3="00000000" w:csb0="0002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bullet"/>
      <w:lvlText w:val=""/>
      <w:lvlJc w:val="left"/>
      <w:pPr>
        <w:tabs>
          <w:tab w:val="num" w:pos="720"/>
        </w:tabs>
        <w:ind w:left="720" w:hanging="360"/>
      </w:pPr>
      <w:rPr>
        <w:rFonts w:ascii="Wingdings" w:hAnsi="Wingdings"/>
        <w:sz w:val="20"/>
      </w:rPr>
    </w:lvl>
    <w:lvl w:ilvl="1">
      <w:start w:val="1"/>
      <w:numFmt w:val="bullet"/>
      <w:lvlText w:val=""/>
      <w:lvlJc w:val="left"/>
      <w:pPr>
        <w:tabs>
          <w:tab w:val="num" w:pos="1440"/>
        </w:tabs>
        <w:ind w:left="1440" w:hanging="360"/>
      </w:pPr>
      <w:rPr>
        <w:rFonts w:ascii="Wingdings" w:hAnsi="Wingdings"/>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
    <w:nsid w:val="00000003"/>
    <w:multiLevelType w:val="multilevel"/>
    <w:tmpl w:val="00000003"/>
    <w:name w:val="WW8Num3"/>
    <w:lvl w:ilvl="0">
      <w:start w:val="1"/>
      <w:numFmt w:val="bullet"/>
      <w:lvlText w:val=""/>
      <w:lvlJc w:val="left"/>
      <w:pPr>
        <w:tabs>
          <w:tab w:val="num" w:pos="720"/>
        </w:tabs>
        <w:ind w:left="720" w:hanging="360"/>
      </w:pPr>
      <w:rPr>
        <w:rFonts w:ascii="Wingdings" w:hAnsi="Wingdings"/>
        <w:sz w:val="20"/>
      </w:rPr>
    </w:lvl>
    <w:lvl w:ilvl="1">
      <w:start w:val="1"/>
      <w:numFmt w:val="bullet"/>
      <w:lvlText w:val=""/>
      <w:lvlJc w:val="left"/>
      <w:pPr>
        <w:tabs>
          <w:tab w:val="num" w:pos="1440"/>
        </w:tabs>
        <w:ind w:left="1440" w:hanging="360"/>
      </w:pPr>
      <w:rPr>
        <w:rFonts w:ascii="Wingdings" w:hAnsi="Wingdings"/>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2">
    <w:nsid w:val="00000004"/>
    <w:multiLevelType w:val="multilevel"/>
    <w:tmpl w:val="00000004"/>
    <w:name w:val="WW8Num4"/>
    <w:lvl w:ilvl="0">
      <w:start w:val="1"/>
      <w:numFmt w:val="bullet"/>
      <w:lvlText w:val=""/>
      <w:lvlJc w:val="left"/>
      <w:pPr>
        <w:tabs>
          <w:tab w:val="num" w:pos="1512"/>
        </w:tabs>
        <w:ind w:left="1512" w:hanging="360"/>
      </w:pPr>
      <w:rPr>
        <w:rFonts w:ascii="Wingdings 2" w:hAnsi="Wingdings 2"/>
        <w:sz w:val="20"/>
      </w:rPr>
    </w:lvl>
    <w:lvl w:ilvl="1">
      <w:start w:val="1"/>
      <w:numFmt w:val="bullet"/>
      <w:lvlText w:val="◦"/>
      <w:lvlJc w:val="left"/>
      <w:pPr>
        <w:tabs>
          <w:tab w:val="num" w:pos="1872"/>
        </w:tabs>
        <w:ind w:left="1872" w:hanging="360"/>
      </w:pPr>
      <w:rPr>
        <w:rFonts w:ascii="OpenSymbol" w:hAnsi="OpenSymbol"/>
        <w:sz w:val="20"/>
      </w:rPr>
    </w:lvl>
    <w:lvl w:ilvl="2">
      <w:start w:val="1"/>
      <w:numFmt w:val="bullet"/>
      <w:lvlText w:val="▪"/>
      <w:lvlJc w:val="left"/>
      <w:pPr>
        <w:tabs>
          <w:tab w:val="num" w:pos="2232"/>
        </w:tabs>
        <w:ind w:left="2232" w:hanging="360"/>
      </w:pPr>
      <w:rPr>
        <w:rFonts w:ascii="OpenSymbol" w:hAnsi="OpenSymbol"/>
        <w:sz w:val="20"/>
      </w:rPr>
    </w:lvl>
    <w:lvl w:ilvl="3">
      <w:start w:val="1"/>
      <w:numFmt w:val="bullet"/>
      <w:lvlText w:val=""/>
      <w:lvlJc w:val="left"/>
      <w:pPr>
        <w:tabs>
          <w:tab w:val="num" w:pos="2592"/>
        </w:tabs>
        <w:ind w:left="2592" w:hanging="360"/>
      </w:pPr>
      <w:rPr>
        <w:rFonts w:ascii="Wingdings 2" w:hAnsi="Wingdings 2"/>
        <w:sz w:val="20"/>
      </w:rPr>
    </w:lvl>
    <w:lvl w:ilvl="4">
      <w:start w:val="1"/>
      <w:numFmt w:val="bullet"/>
      <w:lvlText w:val="◦"/>
      <w:lvlJc w:val="left"/>
      <w:pPr>
        <w:tabs>
          <w:tab w:val="num" w:pos="2952"/>
        </w:tabs>
        <w:ind w:left="2952" w:hanging="360"/>
      </w:pPr>
      <w:rPr>
        <w:rFonts w:ascii="OpenSymbol" w:hAnsi="OpenSymbol"/>
        <w:sz w:val="20"/>
      </w:rPr>
    </w:lvl>
    <w:lvl w:ilvl="5">
      <w:start w:val="1"/>
      <w:numFmt w:val="bullet"/>
      <w:lvlText w:val="▪"/>
      <w:lvlJc w:val="left"/>
      <w:pPr>
        <w:tabs>
          <w:tab w:val="num" w:pos="3312"/>
        </w:tabs>
        <w:ind w:left="3312" w:hanging="360"/>
      </w:pPr>
      <w:rPr>
        <w:rFonts w:ascii="OpenSymbol" w:hAnsi="OpenSymbol"/>
        <w:sz w:val="20"/>
      </w:rPr>
    </w:lvl>
    <w:lvl w:ilvl="6">
      <w:start w:val="1"/>
      <w:numFmt w:val="bullet"/>
      <w:lvlText w:val=""/>
      <w:lvlJc w:val="left"/>
      <w:pPr>
        <w:tabs>
          <w:tab w:val="num" w:pos="3672"/>
        </w:tabs>
        <w:ind w:left="3672" w:hanging="360"/>
      </w:pPr>
      <w:rPr>
        <w:rFonts w:ascii="Wingdings 2" w:hAnsi="Wingdings 2"/>
        <w:sz w:val="20"/>
      </w:rPr>
    </w:lvl>
    <w:lvl w:ilvl="7">
      <w:start w:val="1"/>
      <w:numFmt w:val="bullet"/>
      <w:lvlText w:val="◦"/>
      <w:lvlJc w:val="left"/>
      <w:pPr>
        <w:tabs>
          <w:tab w:val="num" w:pos="4032"/>
        </w:tabs>
        <w:ind w:left="4032" w:hanging="360"/>
      </w:pPr>
      <w:rPr>
        <w:rFonts w:ascii="OpenSymbol" w:hAnsi="OpenSymbol"/>
        <w:sz w:val="20"/>
      </w:rPr>
    </w:lvl>
    <w:lvl w:ilvl="8">
      <w:start w:val="1"/>
      <w:numFmt w:val="bullet"/>
      <w:lvlText w:val="▪"/>
      <w:lvlJc w:val="left"/>
      <w:pPr>
        <w:tabs>
          <w:tab w:val="num" w:pos="4392"/>
        </w:tabs>
        <w:ind w:left="4392" w:hanging="360"/>
      </w:pPr>
      <w:rPr>
        <w:rFonts w:ascii="OpenSymbol" w:hAnsi="OpenSymbol"/>
        <w:sz w:val="20"/>
      </w:rPr>
    </w:lvl>
  </w:abstractNum>
  <w:abstractNum w:abstractNumId="3">
    <w:nsid w:val="00000005"/>
    <w:multiLevelType w:val="multilevel"/>
    <w:tmpl w:val="00000005"/>
    <w:name w:val="WW8Num5"/>
    <w:lvl w:ilvl="0">
      <w:start w:val="1"/>
      <w:numFmt w:val="bullet"/>
      <w:lvlText w:val=""/>
      <w:lvlJc w:val="left"/>
      <w:pPr>
        <w:tabs>
          <w:tab w:val="num" w:pos="1200"/>
        </w:tabs>
        <w:ind w:left="1200" w:hanging="283"/>
      </w:pPr>
      <w:rPr>
        <w:rFonts w:ascii="Wingdings 2" w:hAnsi="Wingdings 2"/>
        <w:sz w:val="20"/>
      </w:rPr>
    </w:lvl>
    <w:lvl w:ilvl="1">
      <w:start w:val="1"/>
      <w:numFmt w:val="bullet"/>
      <w:lvlText w:val=""/>
      <w:lvlJc w:val="left"/>
      <w:pPr>
        <w:tabs>
          <w:tab w:val="num" w:pos="1414"/>
        </w:tabs>
        <w:ind w:left="1414" w:hanging="283"/>
      </w:pPr>
      <w:rPr>
        <w:rFonts w:ascii="Wingdings 2" w:hAnsi="Wingdings 2"/>
        <w:sz w:val="20"/>
      </w:rPr>
    </w:lvl>
    <w:lvl w:ilvl="2">
      <w:start w:val="1"/>
      <w:numFmt w:val="bullet"/>
      <w:lvlText w:val=""/>
      <w:lvlJc w:val="left"/>
      <w:pPr>
        <w:tabs>
          <w:tab w:val="num" w:pos="2121"/>
        </w:tabs>
        <w:ind w:left="2121" w:hanging="283"/>
      </w:pPr>
      <w:rPr>
        <w:rFonts w:ascii="Wingdings 2" w:hAnsi="Wingdings 2"/>
        <w:sz w:val="20"/>
      </w:rPr>
    </w:lvl>
    <w:lvl w:ilvl="3">
      <w:start w:val="1"/>
      <w:numFmt w:val="bullet"/>
      <w:lvlText w:val=""/>
      <w:lvlJc w:val="left"/>
      <w:pPr>
        <w:tabs>
          <w:tab w:val="num" w:pos="2828"/>
        </w:tabs>
        <w:ind w:left="2828" w:hanging="283"/>
      </w:pPr>
      <w:rPr>
        <w:rFonts w:ascii="Wingdings 2" w:hAnsi="Wingdings 2"/>
        <w:sz w:val="20"/>
      </w:rPr>
    </w:lvl>
    <w:lvl w:ilvl="4">
      <w:start w:val="1"/>
      <w:numFmt w:val="bullet"/>
      <w:lvlText w:val=""/>
      <w:lvlJc w:val="left"/>
      <w:pPr>
        <w:tabs>
          <w:tab w:val="num" w:pos="3535"/>
        </w:tabs>
        <w:ind w:left="3535" w:hanging="283"/>
      </w:pPr>
      <w:rPr>
        <w:rFonts w:ascii="Wingdings 2" w:hAnsi="Wingdings 2"/>
        <w:sz w:val="20"/>
      </w:rPr>
    </w:lvl>
    <w:lvl w:ilvl="5">
      <w:start w:val="1"/>
      <w:numFmt w:val="bullet"/>
      <w:lvlText w:val=""/>
      <w:lvlJc w:val="left"/>
      <w:pPr>
        <w:tabs>
          <w:tab w:val="num" w:pos="4242"/>
        </w:tabs>
        <w:ind w:left="4242" w:hanging="283"/>
      </w:pPr>
      <w:rPr>
        <w:rFonts w:ascii="Wingdings 2" w:hAnsi="Wingdings 2"/>
        <w:sz w:val="20"/>
      </w:rPr>
    </w:lvl>
    <w:lvl w:ilvl="6">
      <w:start w:val="1"/>
      <w:numFmt w:val="bullet"/>
      <w:lvlText w:val=""/>
      <w:lvlJc w:val="left"/>
      <w:pPr>
        <w:tabs>
          <w:tab w:val="num" w:pos="4949"/>
        </w:tabs>
        <w:ind w:left="4949" w:hanging="283"/>
      </w:pPr>
      <w:rPr>
        <w:rFonts w:ascii="Wingdings 2" w:hAnsi="Wingdings 2"/>
        <w:sz w:val="20"/>
      </w:rPr>
    </w:lvl>
    <w:lvl w:ilvl="7">
      <w:start w:val="1"/>
      <w:numFmt w:val="bullet"/>
      <w:lvlText w:val=""/>
      <w:lvlJc w:val="left"/>
      <w:pPr>
        <w:tabs>
          <w:tab w:val="num" w:pos="5656"/>
        </w:tabs>
        <w:ind w:left="5656" w:hanging="283"/>
      </w:pPr>
      <w:rPr>
        <w:rFonts w:ascii="Wingdings 2" w:hAnsi="Wingdings 2"/>
        <w:sz w:val="20"/>
      </w:rPr>
    </w:lvl>
    <w:lvl w:ilvl="8">
      <w:start w:val="1"/>
      <w:numFmt w:val="bullet"/>
      <w:lvlText w:val=""/>
      <w:lvlJc w:val="left"/>
      <w:pPr>
        <w:tabs>
          <w:tab w:val="num" w:pos="6363"/>
        </w:tabs>
        <w:ind w:left="6363" w:hanging="283"/>
      </w:pPr>
      <w:rPr>
        <w:rFonts w:ascii="Wingdings 2" w:hAnsi="Wingdings 2"/>
        <w:sz w:val="20"/>
      </w:rPr>
    </w:lvl>
  </w:abstractNum>
  <w:abstractNum w:abstractNumId="4">
    <w:nsid w:val="00000006"/>
    <w:multiLevelType w:val="multilevel"/>
    <w:tmpl w:val="00000006"/>
    <w:name w:val="WW8Num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7"/>
    <w:multiLevelType w:val="multilevel"/>
    <w:tmpl w:val="00000007"/>
    <w:name w:val="WW8Num7"/>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8"/>
    <w:multiLevelType w:val="multilevel"/>
    <w:tmpl w:val="00000008"/>
    <w:name w:val="WW8Num8"/>
    <w:lvl w:ilvl="0">
      <w:start w:val="1"/>
      <w:numFmt w:val="decimal"/>
      <w:lvlText w:val="%1."/>
      <w:lvlJc w:val="left"/>
      <w:pPr>
        <w:tabs>
          <w:tab w:val="num" w:pos="928"/>
        </w:tabs>
        <w:ind w:left="928"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064407E4"/>
    <w:multiLevelType w:val="hybridMultilevel"/>
    <w:tmpl w:val="C3C01D5A"/>
    <w:lvl w:ilvl="0" w:tplc="04190001">
      <w:start w:val="1"/>
      <w:numFmt w:val="bullet"/>
      <w:lvlText w:val=""/>
      <w:lvlJc w:val="left"/>
      <w:pPr>
        <w:ind w:left="2149" w:hanging="360"/>
      </w:pPr>
      <w:rPr>
        <w:rFonts w:ascii="Symbol" w:hAnsi="Symbol"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8">
    <w:nsid w:val="4EC10DFF"/>
    <w:multiLevelType w:val="hybridMultilevel"/>
    <w:tmpl w:val="1E5E74D8"/>
    <w:lvl w:ilvl="0" w:tplc="5C3CF256">
      <w:start w:val="1"/>
      <w:numFmt w:val="decimal"/>
      <w:lvlText w:val="%1."/>
      <w:lvlJc w:val="left"/>
      <w:pPr>
        <w:ind w:left="1778"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52FC5654"/>
    <w:multiLevelType w:val="singleLevel"/>
    <w:tmpl w:val="A43AF49C"/>
    <w:lvl w:ilvl="0">
      <w:start w:val="1"/>
      <w:numFmt w:val="bullet"/>
      <w:pStyle w:val="a"/>
      <w:lvlText w:val=""/>
      <w:lvlJc w:val="left"/>
      <w:pPr>
        <w:tabs>
          <w:tab w:val="num" w:pos="1664"/>
        </w:tabs>
        <w:ind w:left="360" w:firstLine="944"/>
      </w:pPr>
      <w:rPr>
        <w:rFonts w:ascii="Symbol" w:hAnsi="Symbol" w:hint="default"/>
      </w:rPr>
    </w:lvl>
  </w:abstractNum>
  <w:num w:numId="1">
    <w:abstractNumId w:val="9"/>
  </w:num>
  <w:num w:numId="2">
    <w:abstractNumId w:val="8"/>
  </w:num>
  <w:num w:numId="3">
    <w:abstractNumId w:val="7"/>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D59D8"/>
    <w:rsid w:val="002D59D8"/>
    <w:rsid w:val="003608FC"/>
    <w:rsid w:val="00844CC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D59D8"/>
    <w:pPr>
      <w:spacing w:line="360" w:lineRule="auto"/>
      <w:ind w:firstLine="709"/>
      <w:jc w:val="both"/>
    </w:pPr>
    <w:rPr>
      <w:rFonts w:ascii="Times New Roman" w:hAnsi="Times New Roman" w:cs="Times New Roman"/>
      <w:sz w:val="28"/>
      <w:szCs w:val="28"/>
    </w:rPr>
  </w:style>
  <w:style w:type="paragraph" w:styleId="1">
    <w:name w:val="heading 1"/>
    <w:basedOn w:val="a0"/>
    <w:next w:val="a0"/>
    <w:link w:val="10"/>
    <w:qFormat/>
    <w:rsid w:val="002D59D8"/>
    <w:pPr>
      <w:keepNext/>
      <w:keepLines/>
      <w:spacing w:before="480" w:after="0"/>
      <w:outlineLvl w:val="0"/>
    </w:pPr>
    <w:rPr>
      <w:rFonts w:asciiTheme="majorHAnsi" w:eastAsiaTheme="majorEastAsia" w:hAnsiTheme="majorHAnsi" w:cstheme="majorBidi"/>
      <w:b/>
      <w:bCs/>
      <w:color w:val="365F91" w:themeColor="accent1" w:themeShade="BF"/>
    </w:rPr>
  </w:style>
  <w:style w:type="paragraph" w:styleId="2">
    <w:name w:val="heading 2"/>
    <w:basedOn w:val="a0"/>
    <w:link w:val="20"/>
    <w:qFormat/>
    <w:rsid w:val="002D59D8"/>
    <w:pPr>
      <w:spacing w:before="100" w:beforeAutospacing="1" w:after="100" w:afterAutospacing="1" w:line="240" w:lineRule="auto"/>
      <w:outlineLvl w:val="1"/>
    </w:pPr>
    <w:rPr>
      <w:rFonts w:eastAsia="Times New Roman"/>
      <w:b/>
      <w:bCs/>
      <w:sz w:val="36"/>
      <w:szCs w:val="36"/>
      <w:lang w:eastAsia="ru-RU"/>
    </w:rPr>
  </w:style>
  <w:style w:type="paragraph" w:styleId="3">
    <w:name w:val="heading 3"/>
    <w:basedOn w:val="a0"/>
    <w:link w:val="30"/>
    <w:qFormat/>
    <w:rsid w:val="002D59D8"/>
    <w:pPr>
      <w:spacing w:before="100" w:beforeAutospacing="1" w:after="100" w:afterAutospacing="1" w:line="240" w:lineRule="auto"/>
      <w:outlineLvl w:val="2"/>
    </w:pPr>
    <w:rPr>
      <w:rFonts w:eastAsia="Times New Roman"/>
      <w:b/>
      <w:bCs/>
      <w:sz w:val="27"/>
      <w:szCs w:val="27"/>
      <w:lang w:eastAsia="ru-RU"/>
    </w:rPr>
  </w:style>
  <w:style w:type="paragraph" w:styleId="4">
    <w:name w:val="heading 4"/>
    <w:basedOn w:val="a0"/>
    <w:next w:val="a0"/>
    <w:link w:val="40"/>
    <w:qFormat/>
    <w:rsid w:val="002D59D8"/>
    <w:pPr>
      <w:keepNext/>
      <w:widowControl w:val="0"/>
      <w:spacing w:before="120" w:after="120" w:line="240" w:lineRule="auto"/>
      <w:jc w:val="center"/>
      <w:outlineLvl w:val="3"/>
    </w:pPr>
    <w:rPr>
      <w:rFonts w:eastAsia="Times New Roman"/>
      <w:b/>
      <w:snapToGrid w:val="0"/>
      <w:szCs w:val="20"/>
      <w:lang w:eastAsia="ru-RU"/>
    </w:rPr>
  </w:style>
  <w:style w:type="paragraph" w:styleId="5">
    <w:name w:val="heading 5"/>
    <w:basedOn w:val="a0"/>
    <w:next w:val="a0"/>
    <w:link w:val="50"/>
    <w:qFormat/>
    <w:rsid w:val="002D59D8"/>
    <w:pPr>
      <w:keepNext/>
      <w:widowControl w:val="0"/>
      <w:spacing w:before="240" w:after="0" w:line="240" w:lineRule="auto"/>
      <w:ind w:right="89"/>
      <w:jc w:val="center"/>
      <w:outlineLvl w:val="4"/>
    </w:pPr>
    <w:rPr>
      <w:rFonts w:eastAsia="Times New Roman"/>
      <w:b/>
      <w:snapToGrid w:val="0"/>
      <w:szCs w:val="20"/>
      <w:lang w:eastAsia="ru-RU"/>
    </w:rPr>
  </w:style>
  <w:style w:type="paragraph" w:styleId="6">
    <w:name w:val="heading 6"/>
    <w:basedOn w:val="a0"/>
    <w:next w:val="a0"/>
    <w:link w:val="60"/>
    <w:unhideWhenUsed/>
    <w:qFormat/>
    <w:rsid w:val="002D59D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0"/>
    <w:next w:val="a0"/>
    <w:link w:val="70"/>
    <w:qFormat/>
    <w:rsid w:val="002D59D8"/>
    <w:pPr>
      <w:keepNext/>
      <w:widowControl w:val="0"/>
      <w:spacing w:after="0" w:line="240" w:lineRule="auto"/>
      <w:jc w:val="center"/>
      <w:outlineLvl w:val="6"/>
    </w:pPr>
    <w:rPr>
      <w:rFonts w:eastAsia="Times New Roman"/>
      <w:b/>
      <w:bCs/>
      <w:i/>
      <w:iCs/>
      <w:snapToGrid w:val="0"/>
      <w:szCs w:val="20"/>
      <w:lang w:eastAsia="ru-RU"/>
    </w:rPr>
  </w:style>
  <w:style w:type="paragraph" w:styleId="8">
    <w:name w:val="heading 8"/>
    <w:basedOn w:val="a0"/>
    <w:next w:val="a0"/>
    <w:link w:val="80"/>
    <w:qFormat/>
    <w:rsid w:val="002D59D8"/>
    <w:pPr>
      <w:keepNext/>
      <w:widowControl w:val="0"/>
      <w:spacing w:after="0" w:line="240" w:lineRule="auto"/>
      <w:outlineLvl w:val="7"/>
    </w:pPr>
    <w:rPr>
      <w:rFonts w:eastAsia="Times New Roman"/>
      <w:i/>
      <w:iCs/>
      <w:snapToGrid w:val="0"/>
      <w:szCs w:val="20"/>
      <w:lang w:eastAsia="ru-RU"/>
    </w:rPr>
  </w:style>
  <w:style w:type="paragraph" w:styleId="9">
    <w:name w:val="heading 9"/>
    <w:basedOn w:val="a0"/>
    <w:next w:val="a0"/>
    <w:link w:val="90"/>
    <w:unhideWhenUsed/>
    <w:qFormat/>
    <w:rsid w:val="002D59D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2D59D8"/>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1"/>
    <w:link w:val="2"/>
    <w:rsid w:val="002D59D8"/>
    <w:rPr>
      <w:rFonts w:ascii="Times New Roman" w:eastAsia="Times New Roman" w:hAnsi="Times New Roman" w:cs="Times New Roman"/>
      <w:b/>
      <w:bCs/>
      <w:sz w:val="36"/>
      <w:szCs w:val="36"/>
      <w:lang w:eastAsia="ru-RU"/>
    </w:rPr>
  </w:style>
  <w:style w:type="character" w:customStyle="1" w:styleId="30">
    <w:name w:val="Заголовок 3 Знак"/>
    <w:basedOn w:val="a1"/>
    <w:link w:val="3"/>
    <w:rsid w:val="002D59D8"/>
    <w:rPr>
      <w:rFonts w:ascii="Times New Roman" w:eastAsia="Times New Roman" w:hAnsi="Times New Roman" w:cs="Times New Roman"/>
      <w:b/>
      <w:bCs/>
      <w:sz w:val="27"/>
      <w:szCs w:val="27"/>
      <w:lang w:eastAsia="ru-RU"/>
    </w:rPr>
  </w:style>
  <w:style w:type="character" w:customStyle="1" w:styleId="40">
    <w:name w:val="Заголовок 4 Знак"/>
    <w:basedOn w:val="a1"/>
    <w:link w:val="4"/>
    <w:rsid w:val="002D59D8"/>
    <w:rPr>
      <w:rFonts w:ascii="Times New Roman" w:eastAsia="Times New Roman" w:hAnsi="Times New Roman" w:cs="Times New Roman"/>
      <w:b/>
      <w:snapToGrid w:val="0"/>
      <w:sz w:val="28"/>
      <w:szCs w:val="20"/>
      <w:lang w:eastAsia="ru-RU"/>
    </w:rPr>
  </w:style>
  <w:style w:type="character" w:customStyle="1" w:styleId="50">
    <w:name w:val="Заголовок 5 Знак"/>
    <w:basedOn w:val="a1"/>
    <w:link w:val="5"/>
    <w:rsid w:val="002D59D8"/>
    <w:rPr>
      <w:rFonts w:ascii="Times New Roman" w:eastAsia="Times New Roman" w:hAnsi="Times New Roman" w:cs="Times New Roman"/>
      <w:b/>
      <w:snapToGrid w:val="0"/>
      <w:sz w:val="28"/>
      <w:szCs w:val="20"/>
      <w:lang w:eastAsia="ru-RU"/>
    </w:rPr>
  </w:style>
  <w:style w:type="character" w:customStyle="1" w:styleId="60">
    <w:name w:val="Заголовок 6 Знак"/>
    <w:basedOn w:val="a1"/>
    <w:link w:val="6"/>
    <w:rsid w:val="002D59D8"/>
    <w:rPr>
      <w:rFonts w:asciiTheme="majorHAnsi" w:eastAsiaTheme="majorEastAsia" w:hAnsiTheme="majorHAnsi" w:cstheme="majorBidi"/>
      <w:i/>
      <w:iCs/>
      <w:color w:val="243F60" w:themeColor="accent1" w:themeShade="7F"/>
      <w:sz w:val="28"/>
      <w:szCs w:val="28"/>
    </w:rPr>
  </w:style>
  <w:style w:type="character" w:customStyle="1" w:styleId="70">
    <w:name w:val="Заголовок 7 Знак"/>
    <w:basedOn w:val="a1"/>
    <w:link w:val="7"/>
    <w:rsid w:val="002D59D8"/>
    <w:rPr>
      <w:rFonts w:ascii="Times New Roman" w:eastAsia="Times New Roman" w:hAnsi="Times New Roman" w:cs="Times New Roman"/>
      <w:b/>
      <w:bCs/>
      <w:i/>
      <w:iCs/>
      <w:snapToGrid w:val="0"/>
      <w:sz w:val="28"/>
      <w:szCs w:val="20"/>
      <w:lang w:eastAsia="ru-RU"/>
    </w:rPr>
  </w:style>
  <w:style w:type="character" w:customStyle="1" w:styleId="80">
    <w:name w:val="Заголовок 8 Знак"/>
    <w:basedOn w:val="a1"/>
    <w:link w:val="8"/>
    <w:rsid w:val="002D59D8"/>
    <w:rPr>
      <w:rFonts w:ascii="Times New Roman" w:eastAsia="Times New Roman" w:hAnsi="Times New Roman" w:cs="Times New Roman"/>
      <w:i/>
      <w:iCs/>
      <w:snapToGrid w:val="0"/>
      <w:sz w:val="28"/>
      <w:szCs w:val="20"/>
      <w:lang w:eastAsia="ru-RU"/>
    </w:rPr>
  </w:style>
  <w:style w:type="character" w:customStyle="1" w:styleId="90">
    <w:name w:val="Заголовок 9 Знак"/>
    <w:basedOn w:val="a1"/>
    <w:link w:val="9"/>
    <w:rsid w:val="002D59D8"/>
    <w:rPr>
      <w:rFonts w:asciiTheme="majorHAnsi" w:eastAsiaTheme="majorEastAsia" w:hAnsiTheme="majorHAnsi" w:cstheme="majorBidi"/>
      <w:i/>
      <w:iCs/>
      <w:color w:val="404040" w:themeColor="text1" w:themeTint="BF"/>
      <w:sz w:val="20"/>
      <w:szCs w:val="20"/>
    </w:rPr>
  </w:style>
  <w:style w:type="table" w:styleId="a4">
    <w:name w:val="Table Grid"/>
    <w:basedOn w:val="a2"/>
    <w:uiPriority w:val="59"/>
    <w:rsid w:val="002D59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0"/>
    <w:uiPriority w:val="34"/>
    <w:qFormat/>
    <w:rsid w:val="002D59D8"/>
    <w:pPr>
      <w:ind w:left="720"/>
      <w:contextualSpacing/>
    </w:pPr>
  </w:style>
  <w:style w:type="paragraph" w:styleId="a6">
    <w:name w:val="Normal (Web)"/>
    <w:basedOn w:val="a0"/>
    <w:uiPriority w:val="99"/>
    <w:unhideWhenUsed/>
    <w:rsid w:val="002D59D8"/>
    <w:pPr>
      <w:spacing w:before="100" w:beforeAutospacing="1" w:after="100" w:afterAutospacing="1" w:line="240" w:lineRule="auto"/>
    </w:pPr>
    <w:rPr>
      <w:rFonts w:eastAsia="Times New Roman"/>
      <w:sz w:val="24"/>
      <w:szCs w:val="24"/>
      <w:lang w:eastAsia="ru-RU"/>
    </w:rPr>
  </w:style>
  <w:style w:type="character" w:styleId="a7">
    <w:name w:val="Emphasis"/>
    <w:basedOn w:val="a1"/>
    <w:qFormat/>
    <w:rsid w:val="002D59D8"/>
    <w:rPr>
      <w:i/>
      <w:iCs/>
    </w:rPr>
  </w:style>
  <w:style w:type="character" w:customStyle="1" w:styleId="b-serp-urlitem">
    <w:name w:val="b-serp-url__item"/>
    <w:basedOn w:val="a1"/>
    <w:rsid w:val="002D59D8"/>
  </w:style>
  <w:style w:type="character" w:styleId="a8">
    <w:name w:val="Hyperlink"/>
    <w:basedOn w:val="a1"/>
    <w:uiPriority w:val="99"/>
    <w:unhideWhenUsed/>
    <w:rsid w:val="002D59D8"/>
    <w:rPr>
      <w:color w:val="0000FF"/>
      <w:u w:val="single"/>
    </w:rPr>
  </w:style>
  <w:style w:type="paragraph" w:styleId="a9">
    <w:name w:val="Balloon Text"/>
    <w:basedOn w:val="a0"/>
    <w:link w:val="aa"/>
    <w:uiPriority w:val="99"/>
    <w:semiHidden/>
    <w:unhideWhenUsed/>
    <w:rsid w:val="002D59D8"/>
    <w:pPr>
      <w:spacing w:after="0" w:line="240" w:lineRule="auto"/>
    </w:pPr>
    <w:rPr>
      <w:rFonts w:ascii="Tahoma" w:hAnsi="Tahoma" w:cs="Tahoma"/>
      <w:sz w:val="16"/>
      <w:szCs w:val="16"/>
    </w:rPr>
  </w:style>
  <w:style w:type="character" w:customStyle="1" w:styleId="aa">
    <w:name w:val="Текст выноски Знак"/>
    <w:basedOn w:val="a1"/>
    <w:link w:val="a9"/>
    <w:uiPriority w:val="99"/>
    <w:semiHidden/>
    <w:rsid w:val="002D59D8"/>
    <w:rPr>
      <w:rFonts w:ascii="Tahoma" w:hAnsi="Tahoma" w:cs="Tahoma"/>
      <w:sz w:val="16"/>
      <w:szCs w:val="16"/>
    </w:rPr>
  </w:style>
  <w:style w:type="paragraph" w:customStyle="1" w:styleId="11">
    <w:name w:val="Абзац списка1"/>
    <w:basedOn w:val="a0"/>
    <w:uiPriority w:val="34"/>
    <w:qFormat/>
    <w:rsid w:val="002D59D8"/>
    <w:pPr>
      <w:ind w:left="720"/>
    </w:pPr>
    <w:rPr>
      <w:rFonts w:ascii="Calibri" w:eastAsia="Times New Roman" w:hAnsi="Calibri" w:cs="Calibri"/>
    </w:rPr>
  </w:style>
  <w:style w:type="character" w:customStyle="1" w:styleId="textcopy">
    <w:name w:val="textcopy"/>
    <w:basedOn w:val="a1"/>
    <w:rsid w:val="002D59D8"/>
  </w:style>
  <w:style w:type="paragraph" w:customStyle="1" w:styleId="12">
    <w:name w:val="Обычный1"/>
    <w:rsid w:val="002D59D8"/>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customStyle="1" w:styleId="21">
    <w:name w:val="Абзац списка2"/>
    <w:basedOn w:val="a0"/>
    <w:rsid w:val="002D59D8"/>
    <w:pPr>
      <w:ind w:left="720"/>
    </w:pPr>
    <w:rPr>
      <w:rFonts w:ascii="Calibri" w:eastAsia="Times New Roman" w:hAnsi="Calibri" w:cs="Calibri"/>
    </w:rPr>
  </w:style>
  <w:style w:type="character" w:customStyle="1" w:styleId="apple-style-span">
    <w:name w:val="apple-style-span"/>
    <w:basedOn w:val="a1"/>
    <w:rsid w:val="002D59D8"/>
  </w:style>
  <w:style w:type="character" w:styleId="ab">
    <w:name w:val="Strong"/>
    <w:basedOn w:val="a1"/>
    <w:qFormat/>
    <w:rsid w:val="002D59D8"/>
    <w:rPr>
      <w:b/>
      <w:bCs/>
    </w:rPr>
  </w:style>
  <w:style w:type="character" w:customStyle="1" w:styleId="apple-converted-space">
    <w:name w:val="apple-converted-space"/>
    <w:basedOn w:val="a1"/>
    <w:rsid w:val="002D59D8"/>
  </w:style>
  <w:style w:type="paragraph" w:customStyle="1" w:styleId="meta">
    <w:name w:val="meta"/>
    <w:basedOn w:val="a0"/>
    <w:rsid w:val="002D59D8"/>
    <w:pPr>
      <w:spacing w:before="100" w:beforeAutospacing="1" w:after="100" w:afterAutospacing="1" w:line="240" w:lineRule="auto"/>
    </w:pPr>
    <w:rPr>
      <w:rFonts w:eastAsia="Times New Roman"/>
      <w:sz w:val="24"/>
      <w:szCs w:val="24"/>
      <w:lang w:eastAsia="ru-RU"/>
    </w:rPr>
  </w:style>
  <w:style w:type="character" w:customStyle="1" w:styleId="commentscount">
    <w:name w:val="comments_count"/>
    <w:basedOn w:val="a1"/>
    <w:rsid w:val="002D59D8"/>
  </w:style>
  <w:style w:type="character" w:customStyle="1" w:styleId="visitcount">
    <w:name w:val="visit_count"/>
    <w:basedOn w:val="a1"/>
    <w:rsid w:val="002D59D8"/>
  </w:style>
  <w:style w:type="paragraph" w:styleId="ac">
    <w:name w:val="Title"/>
    <w:basedOn w:val="a0"/>
    <w:next w:val="a0"/>
    <w:link w:val="ad"/>
    <w:qFormat/>
    <w:rsid w:val="002D59D8"/>
    <w:pPr>
      <w:spacing w:before="240" w:after="60" w:line="240" w:lineRule="auto"/>
      <w:jc w:val="center"/>
      <w:outlineLvl w:val="0"/>
    </w:pPr>
    <w:rPr>
      <w:rFonts w:ascii="Cambria" w:eastAsia="Times New Roman" w:hAnsi="Cambria" w:cs="Cambria"/>
      <w:b/>
      <w:bCs/>
      <w:kern w:val="28"/>
      <w:sz w:val="32"/>
      <w:szCs w:val="32"/>
      <w:lang w:eastAsia="ru-RU"/>
    </w:rPr>
  </w:style>
  <w:style w:type="character" w:customStyle="1" w:styleId="ad">
    <w:name w:val="Название Знак"/>
    <w:basedOn w:val="a1"/>
    <w:link w:val="ac"/>
    <w:rsid w:val="002D59D8"/>
    <w:rPr>
      <w:rFonts w:ascii="Cambria" w:eastAsia="Times New Roman" w:hAnsi="Cambria" w:cs="Cambria"/>
      <w:b/>
      <w:bCs/>
      <w:kern w:val="28"/>
      <w:sz w:val="32"/>
      <w:szCs w:val="32"/>
      <w:lang w:eastAsia="ru-RU"/>
    </w:rPr>
  </w:style>
  <w:style w:type="paragraph" w:styleId="ae">
    <w:name w:val="footnote text"/>
    <w:basedOn w:val="a0"/>
    <w:link w:val="af"/>
    <w:uiPriority w:val="99"/>
    <w:rsid w:val="002D59D8"/>
    <w:pPr>
      <w:spacing w:after="0" w:line="240" w:lineRule="auto"/>
    </w:pPr>
    <w:rPr>
      <w:rFonts w:eastAsia="Times New Roman"/>
      <w:sz w:val="20"/>
      <w:szCs w:val="20"/>
      <w:lang w:eastAsia="ru-RU"/>
    </w:rPr>
  </w:style>
  <w:style w:type="character" w:customStyle="1" w:styleId="af">
    <w:name w:val="Текст сноски Знак"/>
    <w:basedOn w:val="a1"/>
    <w:link w:val="ae"/>
    <w:uiPriority w:val="99"/>
    <w:rsid w:val="002D59D8"/>
    <w:rPr>
      <w:rFonts w:ascii="Times New Roman" w:eastAsia="Times New Roman" w:hAnsi="Times New Roman" w:cs="Times New Roman"/>
      <w:sz w:val="20"/>
      <w:szCs w:val="20"/>
      <w:lang w:eastAsia="ru-RU"/>
    </w:rPr>
  </w:style>
  <w:style w:type="character" w:styleId="af0">
    <w:name w:val="footnote reference"/>
    <w:basedOn w:val="a1"/>
    <w:uiPriority w:val="99"/>
    <w:rsid w:val="002D59D8"/>
    <w:rPr>
      <w:vertAlign w:val="superscript"/>
    </w:rPr>
  </w:style>
  <w:style w:type="paragraph" w:customStyle="1" w:styleId="af1">
    <w:name w:val="Текст доклада"/>
    <w:basedOn w:val="a0"/>
    <w:rsid w:val="002D59D8"/>
    <w:pPr>
      <w:spacing w:after="0" w:line="240" w:lineRule="auto"/>
      <w:ind w:firstLine="397"/>
    </w:pPr>
    <w:rPr>
      <w:rFonts w:eastAsia="Times New Roman"/>
      <w:sz w:val="24"/>
      <w:szCs w:val="24"/>
      <w:lang w:eastAsia="ru-RU"/>
    </w:rPr>
  </w:style>
  <w:style w:type="paragraph" w:styleId="af2">
    <w:name w:val="Body Text"/>
    <w:basedOn w:val="a0"/>
    <w:link w:val="af3"/>
    <w:rsid w:val="002D59D8"/>
    <w:pPr>
      <w:spacing w:after="0" w:line="240" w:lineRule="auto"/>
    </w:pPr>
    <w:rPr>
      <w:rFonts w:eastAsia="Times New Roman"/>
      <w:lang w:eastAsia="ru-RU"/>
    </w:rPr>
  </w:style>
  <w:style w:type="character" w:customStyle="1" w:styleId="af3">
    <w:name w:val="Основной текст Знак"/>
    <w:basedOn w:val="a1"/>
    <w:link w:val="af2"/>
    <w:rsid w:val="002D59D8"/>
    <w:rPr>
      <w:rFonts w:ascii="Times New Roman" w:eastAsia="Times New Roman" w:hAnsi="Times New Roman" w:cs="Times New Roman"/>
      <w:sz w:val="28"/>
      <w:szCs w:val="28"/>
      <w:lang w:eastAsia="ru-RU"/>
    </w:rPr>
  </w:style>
  <w:style w:type="paragraph" w:customStyle="1" w:styleId="normal3">
    <w:name w:val="normal3"/>
    <w:basedOn w:val="a0"/>
    <w:rsid w:val="002D59D8"/>
    <w:pPr>
      <w:spacing w:before="100" w:beforeAutospacing="1" w:after="100" w:afterAutospacing="1" w:line="240" w:lineRule="auto"/>
    </w:pPr>
    <w:rPr>
      <w:rFonts w:eastAsia="Times New Roman"/>
      <w:sz w:val="24"/>
      <w:szCs w:val="24"/>
      <w:lang w:eastAsia="ru-RU"/>
    </w:rPr>
  </w:style>
  <w:style w:type="paragraph" w:styleId="22">
    <w:name w:val="Body Text Indent 2"/>
    <w:basedOn w:val="a0"/>
    <w:link w:val="23"/>
    <w:unhideWhenUsed/>
    <w:rsid w:val="002D59D8"/>
    <w:pPr>
      <w:spacing w:after="120" w:line="480" w:lineRule="auto"/>
      <w:ind w:left="283"/>
    </w:pPr>
  </w:style>
  <w:style w:type="character" w:customStyle="1" w:styleId="23">
    <w:name w:val="Основной текст с отступом 2 Знак"/>
    <w:basedOn w:val="a1"/>
    <w:link w:val="22"/>
    <w:rsid w:val="002D59D8"/>
    <w:rPr>
      <w:rFonts w:ascii="Times New Roman" w:hAnsi="Times New Roman" w:cs="Times New Roman"/>
      <w:sz w:val="28"/>
      <w:szCs w:val="28"/>
    </w:rPr>
  </w:style>
  <w:style w:type="paragraph" w:customStyle="1" w:styleId="FR1">
    <w:name w:val="FR1"/>
    <w:rsid w:val="002D59D8"/>
    <w:pPr>
      <w:widowControl w:val="0"/>
      <w:spacing w:before="180" w:after="0" w:line="240" w:lineRule="auto"/>
      <w:ind w:left="240" w:right="200"/>
    </w:pPr>
    <w:rPr>
      <w:rFonts w:ascii="Arial" w:eastAsia="Times New Roman" w:hAnsi="Arial" w:cs="Times New Roman"/>
      <w:snapToGrid w:val="0"/>
      <w:sz w:val="16"/>
      <w:szCs w:val="20"/>
      <w:lang w:eastAsia="ru-RU"/>
    </w:rPr>
  </w:style>
  <w:style w:type="paragraph" w:customStyle="1" w:styleId="FR2">
    <w:name w:val="FR2"/>
    <w:rsid w:val="002D59D8"/>
    <w:pPr>
      <w:widowControl w:val="0"/>
      <w:spacing w:before="460" w:after="0" w:line="240" w:lineRule="auto"/>
      <w:jc w:val="center"/>
    </w:pPr>
    <w:rPr>
      <w:rFonts w:ascii="Courier New" w:eastAsia="Times New Roman" w:hAnsi="Courier New" w:cs="Times New Roman"/>
      <w:snapToGrid w:val="0"/>
      <w:sz w:val="16"/>
      <w:szCs w:val="20"/>
      <w:lang w:eastAsia="ru-RU"/>
    </w:rPr>
  </w:style>
  <w:style w:type="paragraph" w:customStyle="1" w:styleId="FR3">
    <w:name w:val="FR3"/>
    <w:rsid w:val="002D59D8"/>
    <w:pPr>
      <w:widowControl w:val="0"/>
      <w:spacing w:before="40" w:after="0" w:line="280" w:lineRule="auto"/>
      <w:ind w:left="280" w:right="1400"/>
      <w:jc w:val="both"/>
    </w:pPr>
    <w:rPr>
      <w:rFonts w:ascii="Times New Roman" w:eastAsia="Times New Roman" w:hAnsi="Times New Roman" w:cs="Times New Roman"/>
      <w:snapToGrid w:val="0"/>
      <w:sz w:val="12"/>
      <w:szCs w:val="20"/>
      <w:lang w:eastAsia="ru-RU"/>
    </w:rPr>
  </w:style>
  <w:style w:type="paragraph" w:customStyle="1" w:styleId="FR4">
    <w:name w:val="FR4"/>
    <w:rsid w:val="002D59D8"/>
    <w:pPr>
      <w:widowControl w:val="0"/>
      <w:spacing w:before="40" w:after="0" w:line="240" w:lineRule="auto"/>
    </w:pPr>
    <w:rPr>
      <w:rFonts w:ascii="Arial" w:eastAsia="Times New Roman" w:hAnsi="Arial" w:cs="Times New Roman"/>
      <w:snapToGrid w:val="0"/>
      <w:sz w:val="12"/>
      <w:szCs w:val="20"/>
      <w:lang w:eastAsia="ru-RU"/>
    </w:rPr>
  </w:style>
  <w:style w:type="paragraph" w:customStyle="1" w:styleId="FR5">
    <w:name w:val="FR5"/>
    <w:rsid w:val="002D59D8"/>
    <w:pPr>
      <w:widowControl w:val="0"/>
      <w:spacing w:before="280" w:after="0" w:line="240" w:lineRule="auto"/>
      <w:ind w:left="80"/>
    </w:pPr>
    <w:rPr>
      <w:rFonts w:ascii="Courier New" w:eastAsia="Times New Roman" w:hAnsi="Courier New" w:cs="Times New Roman"/>
      <w:b/>
      <w:snapToGrid w:val="0"/>
      <w:sz w:val="12"/>
      <w:szCs w:val="20"/>
      <w:lang w:eastAsia="ru-RU"/>
    </w:rPr>
  </w:style>
  <w:style w:type="paragraph" w:styleId="af4">
    <w:name w:val="header"/>
    <w:basedOn w:val="a0"/>
    <w:link w:val="af5"/>
    <w:rsid w:val="002D59D8"/>
    <w:pPr>
      <w:widowControl w:val="0"/>
      <w:tabs>
        <w:tab w:val="center" w:pos="4153"/>
        <w:tab w:val="right" w:pos="8306"/>
      </w:tabs>
      <w:spacing w:after="0" w:line="240" w:lineRule="auto"/>
      <w:ind w:firstLine="567"/>
    </w:pPr>
    <w:rPr>
      <w:rFonts w:eastAsia="Times New Roman"/>
      <w:snapToGrid w:val="0"/>
      <w:szCs w:val="20"/>
      <w:lang w:eastAsia="ru-RU"/>
    </w:rPr>
  </w:style>
  <w:style w:type="character" w:customStyle="1" w:styleId="af5">
    <w:name w:val="Верхний колонтитул Знак"/>
    <w:basedOn w:val="a1"/>
    <w:link w:val="af4"/>
    <w:rsid w:val="002D59D8"/>
    <w:rPr>
      <w:rFonts w:ascii="Times New Roman" w:eastAsia="Times New Roman" w:hAnsi="Times New Roman" w:cs="Times New Roman"/>
      <w:snapToGrid w:val="0"/>
      <w:sz w:val="28"/>
      <w:szCs w:val="20"/>
      <w:lang w:eastAsia="ru-RU"/>
    </w:rPr>
  </w:style>
  <w:style w:type="character" w:styleId="af6">
    <w:name w:val="page number"/>
    <w:basedOn w:val="a1"/>
    <w:rsid w:val="002D59D8"/>
  </w:style>
  <w:style w:type="paragraph" w:customStyle="1" w:styleId="a">
    <w:name w:val="Маркированный"/>
    <w:basedOn w:val="a0"/>
    <w:rsid w:val="002D59D8"/>
    <w:pPr>
      <w:widowControl w:val="0"/>
      <w:numPr>
        <w:numId w:val="1"/>
      </w:numPr>
      <w:spacing w:after="0" w:line="240" w:lineRule="auto"/>
    </w:pPr>
    <w:rPr>
      <w:rFonts w:eastAsia="Times New Roman"/>
      <w:snapToGrid w:val="0"/>
      <w:szCs w:val="20"/>
      <w:lang w:eastAsia="ru-RU"/>
    </w:rPr>
  </w:style>
  <w:style w:type="paragraph" w:styleId="af7">
    <w:name w:val="Body Text Indent"/>
    <w:basedOn w:val="a0"/>
    <w:link w:val="af8"/>
    <w:rsid w:val="002D59D8"/>
    <w:pPr>
      <w:widowControl w:val="0"/>
      <w:spacing w:before="300" w:after="0" w:line="240" w:lineRule="auto"/>
      <w:ind w:left="280"/>
    </w:pPr>
    <w:rPr>
      <w:rFonts w:eastAsia="Times New Roman"/>
      <w:bCs/>
      <w:snapToGrid w:val="0"/>
      <w:szCs w:val="20"/>
      <w:lang w:eastAsia="ru-RU"/>
    </w:rPr>
  </w:style>
  <w:style w:type="character" w:customStyle="1" w:styleId="af8">
    <w:name w:val="Основной текст с отступом Знак"/>
    <w:basedOn w:val="a1"/>
    <w:link w:val="af7"/>
    <w:rsid w:val="002D59D8"/>
    <w:rPr>
      <w:rFonts w:ascii="Times New Roman" w:eastAsia="Times New Roman" w:hAnsi="Times New Roman" w:cs="Times New Roman"/>
      <w:bCs/>
      <w:snapToGrid w:val="0"/>
      <w:sz w:val="28"/>
      <w:szCs w:val="20"/>
      <w:lang w:eastAsia="ru-RU"/>
    </w:rPr>
  </w:style>
  <w:style w:type="paragraph" w:styleId="31">
    <w:name w:val="Body Text Indent 3"/>
    <w:basedOn w:val="a0"/>
    <w:link w:val="32"/>
    <w:rsid w:val="002D59D8"/>
    <w:pPr>
      <w:widowControl w:val="0"/>
      <w:spacing w:after="0" w:line="240" w:lineRule="auto"/>
      <w:ind w:firstLine="540"/>
    </w:pPr>
    <w:rPr>
      <w:rFonts w:eastAsia="Times New Roman"/>
      <w:snapToGrid w:val="0"/>
      <w:szCs w:val="20"/>
      <w:lang w:eastAsia="ru-RU"/>
    </w:rPr>
  </w:style>
  <w:style w:type="character" w:customStyle="1" w:styleId="32">
    <w:name w:val="Основной текст с отступом 3 Знак"/>
    <w:basedOn w:val="a1"/>
    <w:link w:val="31"/>
    <w:rsid w:val="002D59D8"/>
    <w:rPr>
      <w:rFonts w:ascii="Times New Roman" w:eastAsia="Times New Roman" w:hAnsi="Times New Roman" w:cs="Times New Roman"/>
      <w:snapToGrid w:val="0"/>
      <w:sz w:val="28"/>
      <w:szCs w:val="20"/>
      <w:lang w:eastAsia="ru-RU"/>
    </w:rPr>
  </w:style>
  <w:style w:type="paragraph" w:styleId="33">
    <w:name w:val="Body Text 3"/>
    <w:basedOn w:val="a0"/>
    <w:link w:val="34"/>
    <w:rsid w:val="002D59D8"/>
    <w:pPr>
      <w:widowControl w:val="0"/>
      <w:spacing w:after="0" w:line="240" w:lineRule="auto"/>
      <w:jc w:val="center"/>
    </w:pPr>
    <w:rPr>
      <w:rFonts w:eastAsia="Times New Roman"/>
      <w:bCs/>
      <w:snapToGrid w:val="0"/>
      <w:szCs w:val="20"/>
      <w:lang w:eastAsia="ru-RU"/>
    </w:rPr>
  </w:style>
  <w:style w:type="character" w:customStyle="1" w:styleId="34">
    <w:name w:val="Основной текст 3 Знак"/>
    <w:basedOn w:val="a1"/>
    <w:link w:val="33"/>
    <w:rsid w:val="002D59D8"/>
    <w:rPr>
      <w:rFonts w:ascii="Times New Roman" w:eastAsia="Times New Roman" w:hAnsi="Times New Roman" w:cs="Times New Roman"/>
      <w:bCs/>
      <w:snapToGrid w:val="0"/>
      <w:sz w:val="28"/>
      <w:szCs w:val="20"/>
      <w:lang w:eastAsia="ru-RU"/>
    </w:rPr>
  </w:style>
  <w:style w:type="paragraph" w:customStyle="1" w:styleId="rl">
    <w:name w:val="rl"/>
    <w:basedOn w:val="a0"/>
    <w:rsid w:val="002D59D8"/>
    <w:pPr>
      <w:spacing w:before="100" w:beforeAutospacing="1" w:after="100" w:afterAutospacing="1" w:line="240" w:lineRule="auto"/>
    </w:pPr>
    <w:rPr>
      <w:rFonts w:eastAsia="Times New Roman"/>
      <w:color w:val="000000"/>
      <w:sz w:val="24"/>
      <w:szCs w:val="24"/>
      <w:lang w:eastAsia="ru-RU"/>
    </w:rPr>
  </w:style>
  <w:style w:type="paragraph" w:customStyle="1" w:styleId="syn">
    <w:name w:val="syn"/>
    <w:basedOn w:val="a0"/>
    <w:rsid w:val="002D59D8"/>
    <w:pPr>
      <w:spacing w:before="100" w:beforeAutospacing="1" w:after="100" w:afterAutospacing="1" w:line="240" w:lineRule="auto"/>
    </w:pPr>
    <w:rPr>
      <w:rFonts w:eastAsia="Times New Roman"/>
      <w:color w:val="000000"/>
      <w:sz w:val="24"/>
      <w:szCs w:val="24"/>
      <w:lang w:eastAsia="ru-RU"/>
    </w:rPr>
  </w:style>
  <w:style w:type="paragraph" w:customStyle="1" w:styleId="dt1">
    <w:name w:val="dt1"/>
    <w:basedOn w:val="a0"/>
    <w:rsid w:val="002D59D8"/>
    <w:pPr>
      <w:spacing w:before="100" w:beforeAutospacing="1" w:after="100" w:afterAutospacing="1" w:line="240" w:lineRule="auto"/>
    </w:pPr>
    <w:rPr>
      <w:rFonts w:eastAsia="Times New Roman"/>
      <w:color w:val="000000"/>
      <w:sz w:val="24"/>
      <w:szCs w:val="24"/>
      <w:lang w:eastAsia="ru-RU"/>
    </w:rPr>
  </w:style>
  <w:style w:type="paragraph" w:customStyle="1" w:styleId="t">
    <w:name w:val="t"/>
    <w:basedOn w:val="a0"/>
    <w:rsid w:val="002D59D8"/>
    <w:pPr>
      <w:spacing w:before="100" w:beforeAutospacing="1" w:after="100" w:afterAutospacing="1" w:line="240" w:lineRule="auto"/>
    </w:pPr>
    <w:rPr>
      <w:rFonts w:eastAsia="Times New Roman"/>
      <w:color w:val="000000"/>
      <w:sz w:val="24"/>
      <w:szCs w:val="24"/>
      <w:lang w:eastAsia="ru-RU"/>
    </w:rPr>
  </w:style>
  <w:style w:type="paragraph" w:customStyle="1" w:styleId="alnsr">
    <w:name w:val="alnsr"/>
    <w:basedOn w:val="a0"/>
    <w:rsid w:val="002D59D8"/>
    <w:pPr>
      <w:spacing w:before="100" w:beforeAutospacing="1" w:after="100" w:afterAutospacing="1" w:line="240" w:lineRule="auto"/>
    </w:pPr>
    <w:rPr>
      <w:rFonts w:eastAsia="Times New Roman"/>
      <w:color w:val="000000"/>
      <w:sz w:val="24"/>
      <w:szCs w:val="24"/>
      <w:lang w:eastAsia="ru-RU"/>
    </w:rPr>
  </w:style>
  <w:style w:type="paragraph" w:styleId="24">
    <w:name w:val="Body Text 2"/>
    <w:basedOn w:val="a0"/>
    <w:link w:val="25"/>
    <w:rsid w:val="002D59D8"/>
    <w:pPr>
      <w:spacing w:after="120" w:line="480" w:lineRule="auto"/>
      <w:ind w:firstLine="720"/>
    </w:pPr>
    <w:rPr>
      <w:rFonts w:eastAsia="Times New Roman"/>
      <w:sz w:val="24"/>
      <w:szCs w:val="24"/>
      <w:lang w:eastAsia="ru-RU"/>
    </w:rPr>
  </w:style>
  <w:style w:type="character" w:customStyle="1" w:styleId="25">
    <w:name w:val="Основной текст 2 Знак"/>
    <w:basedOn w:val="a1"/>
    <w:link w:val="24"/>
    <w:rsid w:val="002D59D8"/>
    <w:rPr>
      <w:rFonts w:ascii="Times New Roman" w:eastAsia="Times New Roman" w:hAnsi="Times New Roman" w:cs="Times New Roman"/>
      <w:sz w:val="24"/>
      <w:szCs w:val="24"/>
      <w:lang w:eastAsia="ru-RU"/>
    </w:rPr>
  </w:style>
  <w:style w:type="paragraph" w:customStyle="1" w:styleId="26">
    <w:name w:val="Обычный2"/>
    <w:rsid w:val="002D59D8"/>
    <w:pPr>
      <w:widowControl w:val="0"/>
      <w:spacing w:after="0" w:line="300" w:lineRule="auto"/>
    </w:pPr>
    <w:rPr>
      <w:rFonts w:ascii="Times New Roman" w:eastAsia="Times New Roman" w:hAnsi="Times New Roman" w:cs="Times New Roman"/>
      <w:snapToGrid w:val="0"/>
      <w:sz w:val="16"/>
      <w:szCs w:val="20"/>
      <w:lang w:eastAsia="ru-RU"/>
    </w:rPr>
  </w:style>
  <w:style w:type="character" w:customStyle="1" w:styleId="cmdn">
    <w:name w:val="cmdn"/>
    <w:basedOn w:val="a1"/>
    <w:rsid w:val="002D59D8"/>
  </w:style>
  <w:style w:type="character" w:styleId="af9">
    <w:name w:val="FollowedHyperlink"/>
    <w:basedOn w:val="a1"/>
    <w:rsid w:val="002D59D8"/>
    <w:rPr>
      <w:color w:val="800080"/>
      <w:u w:val="single"/>
    </w:rPr>
  </w:style>
  <w:style w:type="character" w:customStyle="1" w:styleId="13">
    <w:name w:val="Цитата1"/>
    <w:rsid w:val="002D59D8"/>
    <w:rPr>
      <w:i/>
      <w:iCs/>
    </w:rPr>
  </w:style>
  <w:style w:type="character" w:customStyle="1" w:styleId="va-icon-text">
    <w:name w:val="va-icon-text"/>
    <w:basedOn w:val="a1"/>
    <w:rsid w:val="002D59D8"/>
  </w:style>
  <w:style w:type="paragraph" w:styleId="14">
    <w:name w:val="toc 1"/>
    <w:basedOn w:val="a0"/>
    <w:next w:val="a0"/>
    <w:autoRedefine/>
    <w:uiPriority w:val="39"/>
    <w:unhideWhenUsed/>
    <w:rsid w:val="002D59D8"/>
    <w:pPr>
      <w:spacing w:after="100"/>
    </w:pPr>
  </w:style>
  <w:style w:type="paragraph" w:styleId="35">
    <w:name w:val="toc 3"/>
    <w:basedOn w:val="a0"/>
    <w:next w:val="a0"/>
    <w:autoRedefine/>
    <w:uiPriority w:val="39"/>
    <w:unhideWhenUsed/>
    <w:rsid w:val="002D59D8"/>
    <w:pPr>
      <w:spacing w:after="100"/>
      <w:ind w:left="440"/>
    </w:pPr>
  </w:style>
  <w:style w:type="paragraph" w:customStyle="1" w:styleId="111">
    <w:name w:val="Заголовок 111"/>
    <w:basedOn w:val="a0"/>
    <w:link w:val="1110"/>
    <w:qFormat/>
    <w:rsid w:val="002D59D8"/>
    <w:pPr>
      <w:tabs>
        <w:tab w:val="left" w:pos="3261"/>
      </w:tabs>
    </w:pPr>
    <w:rPr>
      <w:b/>
    </w:rPr>
  </w:style>
  <w:style w:type="paragraph" w:customStyle="1" w:styleId="110">
    <w:name w:val="заголовок 1_1"/>
    <w:basedOn w:val="1"/>
    <w:link w:val="112"/>
    <w:qFormat/>
    <w:rsid w:val="002D59D8"/>
    <w:rPr>
      <w:rFonts w:ascii="Times New Roman" w:hAnsi="Times New Roman" w:cs="Times New Roman"/>
      <w:color w:val="auto"/>
    </w:rPr>
  </w:style>
  <w:style w:type="character" w:customStyle="1" w:styleId="1110">
    <w:name w:val="Заголовок 111 Знак"/>
    <w:basedOn w:val="a1"/>
    <w:link w:val="111"/>
    <w:rsid w:val="002D59D8"/>
    <w:rPr>
      <w:rFonts w:ascii="Times New Roman" w:hAnsi="Times New Roman" w:cs="Times New Roman"/>
      <w:b/>
      <w:sz w:val="28"/>
      <w:szCs w:val="28"/>
    </w:rPr>
  </w:style>
  <w:style w:type="paragraph" w:customStyle="1" w:styleId="1-2">
    <w:name w:val="заголовок1-2"/>
    <w:basedOn w:val="2"/>
    <w:link w:val="1-20"/>
    <w:qFormat/>
    <w:rsid w:val="002D59D8"/>
    <w:rPr>
      <w:sz w:val="28"/>
      <w:szCs w:val="28"/>
    </w:rPr>
  </w:style>
  <w:style w:type="character" w:customStyle="1" w:styleId="112">
    <w:name w:val="заголовок 1_1 Знак"/>
    <w:basedOn w:val="10"/>
    <w:link w:val="110"/>
    <w:rsid w:val="002D59D8"/>
    <w:rPr>
      <w:rFonts w:ascii="Times New Roman" w:hAnsi="Times New Roman" w:cs="Times New Roman"/>
    </w:rPr>
  </w:style>
  <w:style w:type="paragraph" w:styleId="afa">
    <w:name w:val="TOC Heading"/>
    <w:basedOn w:val="1"/>
    <w:next w:val="a0"/>
    <w:uiPriority w:val="39"/>
    <w:unhideWhenUsed/>
    <w:qFormat/>
    <w:rsid w:val="002D59D8"/>
    <w:pPr>
      <w:outlineLvl w:val="9"/>
    </w:pPr>
  </w:style>
  <w:style w:type="character" w:customStyle="1" w:styleId="1-20">
    <w:name w:val="заголовок1-2 Знак"/>
    <w:basedOn w:val="20"/>
    <w:link w:val="1-2"/>
    <w:rsid w:val="002D59D8"/>
    <w:rPr>
      <w:sz w:val="28"/>
      <w:szCs w:val="28"/>
    </w:rPr>
  </w:style>
  <w:style w:type="paragraph" w:styleId="27">
    <w:name w:val="toc 2"/>
    <w:basedOn w:val="a0"/>
    <w:next w:val="a0"/>
    <w:autoRedefine/>
    <w:uiPriority w:val="39"/>
    <w:unhideWhenUsed/>
    <w:rsid w:val="002D59D8"/>
    <w:pPr>
      <w:spacing w:after="100"/>
      <w:ind w:left="220"/>
    </w:pPr>
  </w:style>
  <w:style w:type="paragraph" w:styleId="afb">
    <w:name w:val="footer"/>
    <w:basedOn w:val="a0"/>
    <w:link w:val="afc"/>
    <w:uiPriority w:val="99"/>
    <w:unhideWhenUsed/>
    <w:rsid w:val="002D59D8"/>
    <w:pPr>
      <w:tabs>
        <w:tab w:val="center" w:pos="4677"/>
        <w:tab w:val="right" w:pos="9355"/>
      </w:tabs>
      <w:spacing w:after="0" w:line="240" w:lineRule="auto"/>
    </w:pPr>
  </w:style>
  <w:style w:type="character" w:customStyle="1" w:styleId="afc">
    <w:name w:val="Нижний колонтитул Знак"/>
    <w:basedOn w:val="a1"/>
    <w:link w:val="afb"/>
    <w:uiPriority w:val="99"/>
    <w:rsid w:val="002D59D8"/>
    <w:rPr>
      <w:rFonts w:ascii="Times New Roman" w:hAnsi="Times New Roman" w:cs="Times New Roman"/>
      <w:sz w:val="28"/>
      <w:szCs w:val="28"/>
    </w:rPr>
  </w:style>
  <w:style w:type="paragraph" w:styleId="afd">
    <w:name w:val="endnote text"/>
    <w:basedOn w:val="a0"/>
    <w:link w:val="afe"/>
    <w:rsid w:val="002D59D8"/>
    <w:pPr>
      <w:spacing w:after="0" w:line="240" w:lineRule="auto"/>
    </w:pPr>
    <w:rPr>
      <w:rFonts w:eastAsia="Times New Roman"/>
      <w:sz w:val="20"/>
      <w:szCs w:val="20"/>
      <w:lang w:eastAsia="ru-RU"/>
    </w:rPr>
  </w:style>
  <w:style w:type="character" w:customStyle="1" w:styleId="afe">
    <w:name w:val="Текст концевой сноски Знак"/>
    <w:basedOn w:val="a1"/>
    <w:link w:val="afd"/>
    <w:rsid w:val="002D59D8"/>
    <w:rPr>
      <w:rFonts w:ascii="Times New Roman" w:eastAsia="Times New Roman" w:hAnsi="Times New Roman" w:cs="Times New Roman"/>
      <w:sz w:val="20"/>
      <w:szCs w:val="20"/>
      <w:lang w:eastAsia="ru-RU"/>
    </w:rPr>
  </w:style>
  <w:style w:type="character" w:styleId="aff">
    <w:name w:val="endnote reference"/>
    <w:basedOn w:val="a1"/>
    <w:rsid w:val="002D59D8"/>
    <w:rPr>
      <w:vertAlign w:val="superscript"/>
    </w:rPr>
  </w:style>
  <w:style w:type="character" w:customStyle="1" w:styleId="FontStyle69">
    <w:name w:val="Font Style69"/>
    <w:basedOn w:val="a1"/>
    <w:uiPriority w:val="99"/>
    <w:rsid w:val="002D59D8"/>
    <w:rPr>
      <w:rFonts w:ascii="Times New Roman" w:hAnsi="Times New Roman" w:cs="Times New Roman"/>
      <w:sz w:val="26"/>
      <w:szCs w:val="26"/>
    </w:rPr>
  </w:style>
  <w:style w:type="paragraph" w:styleId="aff0">
    <w:name w:val="Subtitle"/>
    <w:basedOn w:val="a0"/>
    <w:next w:val="a0"/>
    <w:link w:val="aff1"/>
    <w:uiPriority w:val="11"/>
    <w:qFormat/>
    <w:rsid w:val="002D59D8"/>
    <w:pPr>
      <w:spacing w:after="60"/>
      <w:jc w:val="center"/>
      <w:outlineLvl w:val="1"/>
    </w:pPr>
    <w:rPr>
      <w:rFonts w:ascii="Cambria" w:eastAsia="Times New Roman" w:hAnsi="Cambria"/>
      <w:sz w:val="24"/>
      <w:szCs w:val="24"/>
    </w:rPr>
  </w:style>
  <w:style w:type="character" w:customStyle="1" w:styleId="aff1">
    <w:name w:val="Подзаголовок Знак"/>
    <w:basedOn w:val="a1"/>
    <w:link w:val="aff0"/>
    <w:uiPriority w:val="11"/>
    <w:rsid w:val="002D59D8"/>
    <w:rPr>
      <w:rFonts w:ascii="Cambria" w:eastAsia="Times New Roman" w:hAnsi="Cambria" w:cs="Times New Roman"/>
      <w:sz w:val="24"/>
      <w:szCs w:val="24"/>
    </w:rPr>
  </w:style>
  <w:style w:type="paragraph" w:customStyle="1" w:styleId="-">
    <w:name w:val="Научная работа-осн. текст"/>
    <w:link w:val="-0"/>
    <w:uiPriority w:val="99"/>
    <w:rsid w:val="002D59D8"/>
    <w:pPr>
      <w:spacing w:after="0" w:line="360" w:lineRule="auto"/>
      <w:ind w:firstLine="709"/>
    </w:pPr>
    <w:rPr>
      <w:rFonts w:ascii="Times New Roman" w:eastAsia="Times New Roman" w:hAnsi="Times New Roman" w:cs="Times New Roman"/>
      <w:sz w:val="28"/>
      <w:szCs w:val="28"/>
      <w:lang w:eastAsia="ru-RU"/>
    </w:rPr>
  </w:style>
  <w:style w:type="character" w:customStyle="1" w:styleId="-0">
    <w:name w:val="Научная работа-осн. текст Знак"/>
    <w:basedOn w:val="a1"/>
    <w:link w:val="-"/>
    <w:uiPriority w:val="99"/>
    <w:rsid w:val="002D59D8"/>
    <w:rPr>
      <w:rFonts w:ascii="Times New Roman" w:eastAsia="Times New Roman" w:hAnsi="Times New Roman" w:cs="Times New Roman"/>
      <w:sz w:val="28"/>
      <w:szCs w:val="28"/>
      <w:lang w:eastAsia="ru-RU"/>
    </w:rPr>
  </w:style>
  <w:style w:type="paragraph" w:customStyle="1" w:styleId="navi">
    <w:name w:val="navi"/>
    <w:basedOn w:val="a0"/>
    <w:uiPriority w:val="99"/>
    <w:rsid w:val="002D59D8"/>
    <w:pPr>
      <w:spacing w:before="100" w:beforeAutospacing="1" w:after="100" w:afterAutospacing="1" w:line="240" w:lineRule="auto"/>
      <w:ind w:firstLine="0"/>
      <w:jc w:val="left"/>
    </w:pPr>
    <w:rPr>
      <w:rFonts w:eastAsia="Times New Roman"/>
      <w:sz w:val="24"/>
      <w:szCs w:val="24"/>
      <w:lang w:eastAsia="ru-RU"/>
    </w:rPr>
  </w:style>
  <w:style w:type="paragraph" w:customStyle="1" w:styleId="avtor">
    <w:name w:val="avtor"/>
    <w:basedOn w:val="a0"/>
    <w:uiPriority w:val="99"/>
    <w:rsid w:val="002D59D8"/>
    <w:pPr>
      <w:spacing w:before="100" w:beforeAutospacing="1" w:after="100" w:afterAutospacing="1" w:line="240" w:lineRule="auto"/>
      <w:ind w:firstLine="0"/>
      <w:jc w:val="left"/>
    </w:pPr>
    <w:rPr>
      <w:rFonts w:eastAsia="Times New Roman"/>
      <w:sz w:val="24"/>
      <w:szCs w:val="24"/>
      <w:lang w:eastAsia="ru-RU"/>
    </w:rPr>
  </w:style>
  <w:style w:type="paragraph" w:styleId="aff2">
    <w:name w:val="Plain Text"/>
    <w:basedOn w:val="a0"/>
    <w:link w:val="aff3"/>
    <w:rsid w:val="002D59D8"/>
    <w:pPr>
      <w:spacing w:after="0" w:line="240" w:lineRule="auto"/>
      <w:ind w:firstLine="0"/>
      <w:jc w:val="left"/>
    </w:pPr>
    <w:rPr>
      <w:rFonts w:ascii="Courier New" w:eastAsia="Times New Roman" w:hAnsi="Courier New" w:cs="Courier New"/>
      <w:sz w:val="20"/>
      <w:szCs w:val="20"/>
      <w:lang w:eastAsia="ru-RU"/>
    </w:rPr>
  </w:style>
  <w:style w:type="character" w:customStyle="1" w:styleId="aff3">
    <w:name w:val="Текст Знак"/>
    <w:basedOn w:val="a1"/>
    <w:link w:val="aff2"/>
    <w:rsid w:val="002D59D8"/>
    <w:rPr>
      <w:rFonts w:ascii="Courier New" w:eastAsia="Times New Roman" w:hAnsi="Courier New" w:cs="Courier New"/>
      <w:sz w:val="20"/>
      <w:szCs w:val="20"/>
      <w:lang w:eastAsia="ru-RU"/>
    </w:rPr>
  </w:style>
  <w:style w:type="character" w:customStyle="1" w:styleId="ff2">
    <w:name w:val="ff2"/>
    <w:basedOn w:val="a1"/>
    <w:rsid w:val="002D59D8"/>
  </w:style>
  <w:style w:type="character" w:customStyle="1" w:styleId="ff1">
    <w:name w:val="ff1"/>
    <w:basedOn w:val="a1"/>
    <w:rsid w:val="002D59D8"/>
  </w:style>
  <w:style w:type="character" w:customStyle="1" w:styleId="cb3">
    <w:name w:val="cb3"/>
    <w:basedOn w:val="a1"/>
    <w:rsid w:val="002D59D8"/>
  </w:style>
  <w:style w:type="character" w:customStyle="1" w:styleId="cb2">
    <w:name w:val="cb2"/>
    <w:basedOn w:val="a1"/>
    <w:rsid w:val="002D59D8"/>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8.emf"/><Relationship Id="rId26" Type="http://schemas.openxmlformats.org/officeDocument/2006/relationships/image" Target="media/image12.emf"/><Relationship Id="rId39" Type="http://schemas.openxmlformats.org/officeDocument/2006/relationships/image" Target="media/image23.png"/><Relationship Id="rId3" Type="http://schemas.openxmlformats.org/officeDocument/2006/relationships/settings" Target="settings.xml"/><Relationship Id="rId21" Type="http://schemas.openxmlformats.org/officeDocument/2006/relationships/oleObject" Target="embeddings/oleObject8.bin"/><Relationship Id="rId34" Type="http://schemas.openxmlformats.org/officeDocument/2006/relationships/image" Target="media/image18.png"/><Relationship Id="rId42" Type="http://schemas.openxmlformats.org/officeDocument/2006/relationships/image" Target="media/image26.png"/><Relationship Id="rId47" Type="http://schemas.openxmlformats.org/officeDocument/2006/relationships/image" Target="media/image31.png"/><Relationship Id="rId50" Type="http://schemas.openxmlformats.org/officeDocument/2006/relationships/image" Target="media/image34.png"/><Relationship Id="rId7" Type="http://schemas.openxmlformats.org/officeDocument/2006/relationships/image" Target="media/image2.wmf"/><Relationship Id="rId12" Type="http://schemas.openxmlformats.org/officeDocument/2006/relationships/oleObject" Target="embeddings/oleObject4.bin"/><Relationship Id="rId17" Type="http://schemas.openxmlformats.org/officeDocument/2006/relationships/oleObject" Target="embeddings/oleObject6.bin"/><Relationship Id="rId25" Type="http://schemas.openxmlformats.org/officeDocument/2006/relationships/oleObject" Target="embeddings/oleObject10.bin"/><Relationship Id="rId33" Type="http://schemas.openxmlformats.org/officeDocument/2006/relationships/image" Target="media/image17.png"/><Relationship Id="rId38" Type="http://schemas.openxmlformats.org/officeDocument/2006/relationships/image" Target="media/image22.png"/><Relationship Id="rId46" Type="http://schemas.openxmlformats.org/officeDocument/2006/relationships/image" Target="media/image30.png"/><Relationship Id="rId2" Type="http://schemas.openxmlformats.org/officeDocument/2006/relationships/styles" Target="styles.xml"/><Relationship Id="rId16" Type="http://schemas.openxmlformats.org/officeDocument/2006/relationships/image" Target="media/image7.emf"/><Relationship Id="rId20" Type="http://schemas.openxmlformats.org/officeDocument/2006/relationships/image" Target="media/image9.emf"/><Relationship Id="rId29" Type="http://schemas.openxmlformats.org/officeDocument/2006/relationships/oleObject" Target="embeddings/oleObject12.bin"/><Relationship Id="rId41" Type="http://schemas.openxmlformats.org/officeDocument/2006/relationships/image" Target="media/image25.png"/><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4.emf"/><Relationship Id="rId24" Type="http://schemas.openxmlformats.org/officeDocument/2006/relationships/image" Target="media/image11.emf"/><Relationship Id="rId32" Type="http://schemas.openxmlformats.org/officeDocument/2006/relationships/image" Target="media/image16.png"/><Relationship Id="rId37" Type="http://schemas.openxmlformats.org/officeDocument/2006/relationships/image" Target="media/image21.png"/><Relationship Id="rId40" Type="http://schemas.openxmlformats.org/officeDocument/2006/relationships/image" Target="media/image24.png"/><Relationship Id="rId45" Type="http://schemas.openxmlformats.org/officeDocument/2006/relationships/image" Target="media/image29.png"/><Relationship Id="rId53" Type="http://schemas.openxmlformats.org/officeDocument/2006/relationships/fontTable" Target="fontTable.xml"/><Relationship Id="rId5" Type="http://schemas.openxmlformats.org/officeDocument/2006/relationships/image" Target="media/image1.wmf"/><Relationship Id="rId15" Type="http://schemas.openxmlformats.org/officeDocument/2006/relationships/oleObject" Target="embeddings/oleObject5.bin"/><Relationship Id="rId23" Type="http://schemas.openxmlformats.org/officeDocument/2006/relationships/oleObject" Target="embeddings/oleObject9.bin"/><Relationship Id="rId28" Type="http://schemas.openxmlformats.org/officeDocument/2006/relationships/image" Target="media/image13.emf"/><Relationship Id="rId36" Type="http://schemas.openxmlformats.org/officeDocument/2006/relationships/image" Target="media/image20.png"/><Relationship Id="rId49" Type="http://schemas.openxmlformats.org/officeDocument/2006/relationships/image" Target="media/image33.png"/><Relationship Id="rId10" Type="http://schemas.openxmlformats.org/officeDocument/2006/relationships/oleObject" Target="embeddings/oleObject3.bin"/><Relationship Id="rId19" Type="http://schemas.openxmlformats.org/officeDocument/2006/relationships/oleObject" Target="embeddings/oleObject7.bin"/><Relationship Id="rId31" Type="http://schemas.openxmlformats.org/officeDocument/2006/relationships/image" Target="media/image15.png"/><Relationship Id="rId44" Type="http://schemas.openxmlformats.org/officeDocument/2006/relationships/image" Target="media/image28.png"/><Relationship Id="rId52" Type="http://schemas.openxmlformats.org/officeDocument/2006/relationships/image" Target="media/image36.png"/><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6.emf"/><Relationship Id="rId22" Type="http://schemas.openxmlformats.org/officeDocument/2006/relationships/image" Target="media/image10.emf"/><Relationship Id="rId27" Type="http://schemas.openxmlformats.org/officeDocument/2006/relationships/oleObject" Target="embeddings/oleObject11.bin"/><Relationship Id="rId30" Type="http://schemas.openxmlformats.org/officeDocument/2006/relationships/image" Target="media/image14.png"/><Relationship Id="rId35" Type="http://schemas.openxmlformats.org/officeDocument/2006/relationships/image" Target="media/image19.png"/><Relationship Id="rId43" Type="http://schemas.openxmlformats.org/officeDocument/2006/relationships/image" Target="media/image27.png"/><Relationship Id="rId48" Type="http://schemas.openxmlformats.org/officeDocument/2006/relationships/image" Target="media/image32.png"/><Relationship Id="rId8" Type="http://schemas.openxmlformats.org/officeDocument/2006/relationships/oleObject" Target="embeddings/oleObject2.bin"/><Relationship Id="rId51" Type="http://schemas.openxmlformats.org/officeDocument/2006/relationships/image" Target="media/image3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35</Pages>
  <Words>6569</Words>
  <Characters>37449</Characters>
  <Application>Microsoft Office Word</Application>
  <DocSecurity>0</DocSecurity>
  <Lines>312</Lines>
  <Paragraphs>87</Paragraphs>
  <ScaleCrop>false</ScaleCrop>
  <Company/>
  <LinksUpToDate>false</LinksUpToDate>
  <CharactersWithSpaces>43931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Евгения</dc:creator>
  <cp:lastModifiedBy>Евгения</cp:lastModifiedBy>
  <cp:revision>1</cp:revision>
  <dcterms:created xsi:type="dcterms:W3CDTF">2013-09-19T14:23:00Z</dcterms:created>
  <dcterms:modified xsi:type="dcterms:W3CDTF">2013-09-19T14:24:00Z</dcterms:modified>
</cp:coreProperties>
</file>